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B279D4" w14:textId="77777777" w:rsidR="00C0685C" w:rsidRPr="00B56770" w:rsidRDefault="00C0685C" w:rsidP="00C0685C">
      <w:pPr>
        <w:widowControl w:val="0"/>
        <w:tabs>
          <w:tab w:val="right" w:pos="9638"/>
        </w:tabs>
        <w:suppressAutoHyphens/>
        <w:autoSpaceDE w:val="0"/>
        <w:spacing w:after="0" w:line="200" w:lineRule="atLeast"/>
        <w:jc w:val="right"/>
        <w:rPr>
          <w:rFonts w:ascii="Times New Roman" w:hAnsi="Times New Roman"/>
          <w:bCs/>
          <w:sz w:val="24"/>
          <w:szCs w:val="24"/>
        </w:rPr>
      </w:pPr>
      <w:r w:rsidRPr="00B56770">
        <w:rPr>
          <w:rFonts w:ascii="Times New Roman" w:hAnsi="Times New Roman"/>
          <w:bCs/>
          <w:sz w:val="24"/>
          <w:szCs w:val="24"/>
        </w:rPr>
        <w:t>……..……………………………….</w:t>
      </w:r>
    </w:p>
    <w:p w14:paraId="1FF8A624" w14:textId="77777777" w:rsidR="00C0685C" w:rsidRPr="00B56770" w:rsidRDefault="00C0685C" w:rsidP="00C0685C">
      <w:pPr>
        <w:widowControl w:val="0"/>
        <w:tabs>
          <w:tab w:val="right" w:pos="9638"/>
        </w:tabs>
        <w:suppressAutoHyphens/>
        <w:autoSpaceDE w:val="0"/>
        <w:spacing w:after="0" w:line="200" w:lineRule="atLeast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</w:t>
      </w:r>
      <w:r w:rsidR="00B56770">
        <w:rPr>
          <w:rFonts w:ascii="Times New Roman" w:hAnsi="Times New Roman"/>
          <w:b/>
          <w:sz w:val="24"/>
          <w:szCs w:val="24"/>
        </w:rPr>
        <w:t xml:space="preserve">        </w:t>
      </w:r>
      <w:r w:rsidRPr="00B56770">
        <w:rPr>
          <w:rFonts w:ascii="Times New Roman" w:hAnsi="Times New Roman"/>
          <w:bCs/>
          <w:sz w:val="24"/>
          <w:szCs w:val="24"/>
        </w:rPr>
        <w:t xml:space="preserve"> </w:t>
      </w:r>
      <w:r w:rsidRPr="00B56770">
        <w:rPr>
          <w:rFonts w:ascii="Times New Roman" w:hAnsi="Times New Roman"/>
          <w:bCs/>
          <w:sz w:val="20"/>
          <w:szCs w:val="20"/>
        </w:rPr>
        <w:t xml:space="preserve"> (miejscowość, data</w:t>
      </w:r>
      <w:r w:rsidRPr="00B56770">
        <w:rPr>
          <w:rFonts w:ascii="Times New Roman" w:hAnsi="Times New Roman"/>
          <w:bCs/>
          <w:sz w:val="24"/>
          <w:szCs w:val="24"/>
        </w:rPr>
        <w:t xml:space="preserve">)   </w:t>
      </w:r>
    </w:p>
    <w:p w14:paraId="210A6AC1" w14:textId="77777777" w:rsidR="00C0685C" w:rsidRPr="00B56770" w:rsidRDefault="00C0685C" w:rsidP="00C0685C">
      <w:pPr>
        <w:widowControl w:val="0"/>
        <w:tabs>
          <w:tab w:val="right" w:pos="9638"/>
        </w:tabs>
        <w:suppressAutoHyphens/>
        <w:autoSpaceDE w:val="0"/>
        <w:spacing w:after="0" w:line="200" w:lineRule="atLeast"/>
        <w:jc w:val="center"/>
        <w:rPr>
          <w:rFonts w:ascii="Times New Roman" w:hAnsi="Times New Roman"/>
          <w:bCs/>
          <w:sz w:val="24"/>
          <w:szCs w:val="24"/>
        </w:rPr>
      </w:pPr>
      <w:r w:rsidRPr="00B56770">
        <w:rPr>
          <w:rFonts w:ascii="Times New Roman" w:hAnsi="Times New Roman"/>
          <w:bCs/>
          <w:sz w:val="24"/>
          <w:szCs w:val="24"/>
        </w:rPr>
        <w:t xml:space="preserve">                        </w:t>
      </w:r>
    </w:p>
    <w:p w14:paraId="27AE2004" w14:textId="77777777" w:rsidR="0080033C" w:rsidRPr="0080033C" w:rsidRDefault="0080033C" w:rsidP="0080033C">
      <w:pPr>
        <w:widowControl w:val="0"/>
        <w:tabs>
          <w:tab w:val="right" w:pos="9638"/>
        </w:tabs>
        <w:suppressAutoHyphens/>
        <w:autoSpaceDE w:val="0"/>
        <w:spacing w:after="0" w:line="200" w:lineRule="atLeast"/>
        <w:jc w:val="right"/>
        <w:rPr>
          <w:rFonts w:ascii="Times New Roman" w:eastAsia="Calibri" w:hAnsi="Times New Roman"/>
          <w:b/>
          <w:bCs/>
          <w:kern w:val="1"/>
          <w:sz w:val="24"/>
          <w:szCs w:val="24"/>
          <w:lang w:eastAsia="fa-IR" w:bidi="fa-IR"/>
        </w:rPr>
      </w:pPr>
      <w:r w:rsidRPr="0080033C">
        <w:rPr>
          <w:rFonts w:ascii="Times New Roman" w:hAnsi="Times New Roman"/>
          <w:b/>
          <w:sz w:val="24"/>
          <w:szCs w:val="24"/>
        </w:rPr>
        <w:t>Zał. nr 1 do SWZ</w:t>
      </w:r>
    </w:p>
    <w:p w14:paraId="5E0F123E" w14:textId="77777777" w:rsidR="0080033C" w:rsidRPr="00DD54CC" w:rsidRDefault="0080033C" w:rsidP="0080033C">
      <w:pPr>
        <w:widowControl w:val="0"/>
        <w:tabs>
          <w:tab w:val="right" w:pos="9638"/>
        </w:tabs>
        <w:suppressAutoHyphens/>
        <w:autoSpaceDE w:val="0"/>
        <w:spacing w:after="0" w:line="200" w:lineRule="atLeast"/>
        <w:jc w:val="right"/>
        <w:rPr>
          <w:rFonts w:ascii="Times New Roman" w:eastAsia="Calibri" w:hAnsi="Times New Roman"/>
          <w:b/>
          <w:bCs/>
          <w:kern w:val="1"/>
          <w:sz w:val="24"/>
          <w:szCs w:val="24"/>
          <w:lang w:eastAsia="fa-IR" w:bidi="fa-IR"/>
        </w:rPr>
      </w:pPr>
      <w:r w:rsidRPr="00DD54CC">
        <w:rPr>
          <w:rFonts w:ascii="Times New Roman" w:eastAsia="Calibri" w:hAnsi="Times New Roman"/>
          <w:b/>
          <w:bCs/>
          <w:kern w:val="1"/>
          <w:sz w:val="24"/>
          <w:szCs w:val="24"/>
          <w:lang w:eastAsia="fa-IR" w:bidi="fa-IR"/>
        </w:rPr>
        <w:t xml:space="preserve"> Znak sprawy: GPRU-V-31-0</w:t>
      </w:r>
      <w:r w:rsidR="008C6373" w:rsidRPr="00DD54CC">
        <w:rPr>
          <w:rFonts w:ascii="Times New Roman" w:eastAsia="Calibri" w:hAnsi="Times New Roman"/>
          <w:b/>
          <w:bCs/>
          <w:kern w:val="1"/>
          <w:sz w:val="24"/>
          <w:szCs w:val="24"/>
          <w:lang w:eastAsia="fa-IR" w:bidi="fa-IR"/>
        </w:rPr>
        <w:t>1</w:t>
      </w:r>
      <w:r w:rsidRPr="00DD54CC">
        <w:rPr>
          <w:rFonts w:ascii="Times New Roman" w:eastAsia="Calibri" w:hAnsi="Times New Roman"/>
          <w:b/>
          <w:bCs/>
          <w:kern w:val="1"/>
          <w:sz w:val="24"/>
          <w:szCs w:val="24"/>
          <w:lang w:eastAsia="fa-IR" w:bidi="fa-IR"/>
        </w:rPr>
        <w:t>/202</w:t>
      </w:r>
      <w:r w:rsidR="00770297">
        <w:rPr>
          <w:rFonts w:ascii="Times New Roman" w:eastAsia="Calibri" w:hAnsi="Times New Roman"/>
          <w:b/>
          <w:bCs/>
          <w:kern w:val="1"/>
          <w:sz w:val="24"/>
          <w:szCs w:val="24"/>
          <w:lang w:eastAsia="fa-IR" w:bidi="fa-IR"/>
        </w:rPr>
        <w:t>6</w:t>
      </w:r>
    </w:p>
    <w:p w14:paraId="033BB7BC" w14:textId="7E042628" w:rsidR="0080033C" w:rsidRPr="0077042A" w:rsidRDefault="0080033C" w:rsidP="008C6373">
      <w:pPr>
        <w:widowControl w:val="0"/>
        <w:suppressAutoHyphens/>
        <w:autoSpaceDE w:val="0"/>
        <w:spacing w:before="80" w:after="0" w:line="240" w:lineRule="auto"/>
        <w:ind w:left="320" w:firstLine="1"/>
        <w:jc w:val="right"/>
        <w:rPr>
          <w:rFonts w:ascii="Times New Roman" w:eastAsia="Arial" w:hAnsi="Times New Roman"/>
          <w:kern w:val="1"/>
          <w:sz w:val="24"/>
          <w:szCs w:val="24"/>
          <w:lang w:eastAsia="ar-SA"/>
        </w:rPr>
      </w:pPr>
      <w:r w:rsidRPr="0077042A">
        <w:rPr>
          <w:rFonts w:ascii="Times New Roman" w:eastAsia="Lucida Sans Unicode" w:hAnsi="Times New Roman"/>
          <w:b/>
          <w:bCs/>
          <w:kern w:val="1"/>
          <w:sz w:val="24"/>
          <w:szCs w:val="24"/>
        </w:rPr>
        <w:t xml:space="preserve"> Numer ogłoszenia w BZP: </w:t>
      </w:r>
      <w:r w:rsidR="0077042A" w:rsidRPr="0077042A">
        <w:rPr>
          <w:rFonts w:ascii="Times New Roman" w:eastAsia="Lucida Sans Unicode" w:hAnsi="Times New Roman"/>
          <w:b/>
          <w:bCs/>
          <w:kern w:val="2"/>
          <w:sz w:val="24"/>
          <w:szCs w:val="24"/>
        </w:rPr>
        <w:t>2026/BZP 00103641</w:t>
      </w:r>
    </w:p>
    <w:p w14:paraId="2504474B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</w:p>
    <w:p w14:paraId="302FD13B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>DANE WYKONAWCY/ÓW</w:t>
      </w:r>
    </w:p>
    <w:p w14:paraId="357A8BC4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>Nazwa:</w:t>
      </w: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ab/>
        <w:t>……………………………………………</w:t>
      </w:r>
    </w:p>
    <w:p w14:paraId="3950B50C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>Siedziba:</w:t>
      </w: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ab/>
        <w:t>……………………………………………</w:t>
      </w:r>
    </w:p>
    <w:p w14:paraId="683E54D7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 xml:space="preserve">Nr telefonu: </w:t>
      </w:r>
      <w:r w:rsidRPr="0080033C">
        <w:rPr>
          <w:rFonts w:ascii="Times New Roman" w:eastAsia="Arial" w:hAnsi="Times New Roman"/>
          <w:kern w:val="1"/>
          <w:sz w:val="24"/>
          <w:szCs w:val="24"/>
          <w:lang w:eastAsia="ar-SA"/>
        </w:rPr>
        <w:tab/>
        <w:t>……………………………………………</w:t>
      </w:r>
    </w:p>
    <w:p w14:paraId="3A49A0E2" w14:textId="77777777" w:rsidR="0080033C" w:rsidRDefault="00CA245E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  <w:r>
        <w:rPr>
          <w:rFonts w:ascii="Times New Roman" w:eastAsia="Arial" w:hAnsi="Times New Roman"/>
          <w:kern w:val="1"/>
          <w:sz w:val="24"/>
          <w:szCs w:val="24"/>
          <w:lang w:eastAsia="ar-SA"/>
        </w:rPr>
        <w:t>Rodzaj Wykonawcy ………………………………………</w:t>
      </w:r>
    </w:p>
    <w:p w14:paraId="35ADE3B5" w14:textId="77777777" w:rsidR="00CA245E" w:rsidRPr="00CA245E" w:rsidRDefault="00CA245E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vertAlign w:val="superscript"/>
          <w:lang w:eastAsia="ar-SA"/>
        </w:rPr>
      </w:pPr>
      <w:r>
        <w:rPr>
          <w:rFonts w:ascii="Times New Roman" w:eastAsia="Arial" w:hAnsi="Times New Roman"/>
          <w:kern w:val="1"/>
          <w:sz w:val="24"/>
          <w:szCs w:val="24"/>
          <w:lang w:eastAsia="ar-SA"/>
        </w:rPr>
        <w:tab/>
      </w:r>
      <w:r>
        <w:rPr>
          <w:rFonts w:ascii="Times New Roman" w:eastAsia="Arial" w:hAnsi="Times New Roman"/>
          <w:kern w:val="1"/>
          <w:sz w:val="24"/>
          <w:szCs w:val="24"/>
          <w:lang w:eastAsia="ar-SA"/>
        </w:rPr>
        <w:tab/>
      </w:r>
      <w:r>
        <w:rPr>
          <w:rFonts w:ascii="Times New Roman" w:eastAsia="Arial" w:hAnsi="Times New Roman"/>
          <w:kern w:val="1"/>
          <w:sz w:val="24"/>
          <w:szCs w:val="24"/>
          <w:lang w:eastAsia="ar-SA"/>
        </w:rPr>
        <w:tab/>
      </w:r>
      <w:r>
        <w:rPr>
          <w:rFonts w:ascii="Times New Roman" w:eastAsia="Arial" w:hAnsi="Times New Roman"/>
          <w:kern w:val="1"/>
          <w:sz w:val="24"/>
          <w:szCs w:val="24"/>
          <w:vertAlign w:val="superscript"/>
          <w:lang w:eastAsia="ar-SA"/>
        </w:rPr>
        <w:t>(mikro, mały, średni, duży przedsiębiorca)</w:t>
      </w:r>
    </w:p>
    <w:p w14:paraId="6B0555EB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</w:p>
    <w:p w14:paraId="46BDF6EE" w14:textId="77777777" w:rsidR="0080033C" w:rsidRPr="0080033C" w:rsidRDefault="0080033C" w:rsidP="0080033C">
      <w:pPr>
        <w:widowControl w:val="0"/>
        <w:suppressAutoHyphens/>
        <w:spacing w:before="80" w:after="0" w:line="240" w:lineRule="auto"/>
        <w:ind w:left="320" w:firstLine="1"/>
        <w:jc w:val="center"/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</w:pPr>
      <w:r w:rsidRPr="0080033C"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  <w:t>FORMULARZ CENOWY</w:t>
      </w:r>
    </w:p>
    <w:p w14:paraId="00B6EB4C" w14:textId="77777777" w:rsidR="0080033C" w:rsidRPr="0080033C" w:rsidRDefault="0080033C" w:rsidP="0080033C">
      <w:pPr>
        <w:widowControl w:val="0"/>
        <w:suppressAutoHyphens/>
        <w:autoSpaceDE w:val="0"/>
        <w:spacing w:after="0" w:line="264" w:lineRule="auto"/>
        <w:jc w:val="center"/>
        <w:rPr>
          <w:rFonts w:ascii="Times New Roman" w:eastAsia="Lucida Sans Unicode" w:hAnsi="Times New Roman"/>
          <w:bCs/>
          <w:iCs/>
          <w:kern w:val="1"/>
          <w:sz w:val="24"/>
          <w:szCs w:val="24"/>
        </w:rPr>
      </w:pPr>
    </w:p>
    <w:p w14:paraId="046D6621" w14:textId="77777777" w:rsidR="008F29CA" w:rsidRPr="00104BE0" w:rsidRDefault="008F29CA" w:rsidP="008F29CA">
      <w:pPr>
        <w:widowControl w:val="0"/>
        <w:suppressAutoHyphens/>
        <w:autoSpaceDE w:val="0"/>
        <w:spacing w:after="0" w:line="264" w:lineRule="auto"/>
        <w:rPr>
          <w:rFonts w:ascii="Times New Roman" w:eastAsia="Lucida Sans Unicode" w:hAnsi="Times New Roman"/>
          <w:bCs/>
          <w:iCs/>
          <w:kern w:val="1"/>
          <w:sz w:val="24"/>
          <w:szCs w:val="24"/>
        </w:rPr>
      </w:pPr>
      <w:r w:rsidRPr="00104BE0">
        <w:rPr>
          <w:rFonts w:ascii="Times New Roman" w:eastAsia="Lucida Sans Unicode" w:hAnsi="Times New Roman"/>
          <w:bCs/>
          <w:iCs/>
          <w:kern w:val="1"/>
          <w:sz w:val="24"/>
          <w:szCs w:val="24"/>
        </w:rPr>
        <w:t xml:space="preserve">W nawiązaniu do </w:t>
      </w:r>
      <w:r w:rsidR="0080033C" w:rsidRPr="00104BE0">
        <w:rPr>
          <w:rFonts w:ascii="Times New Roman" w:eastAsia="Lucida Sans Unicode" w:hAnsi="Times New Roman"/>
          <w:bCs/>
          <w:iCs/>
          <w:kern w:val="1"/>
          <w:sz w:val="24"/>
          <w:szCs w:val="24"/>
        </w:rPr>
        <w:t>przetargu nieograniczon</w:t>
      </w:r>
      <w:r w:rsidRPr="00104BE0">
        <w:rPr>
          <w:rFonts w:ascii="Times New Roman" w:eastAsia="Lucida Sans Unicode" w:hAnsi="Times New Roman"/>
          <w:bCs/>
          <w:iCs/>
          <w:kern w:val="1"/>
          <w:sz w:val="24"/>
          <w:szCs w:val="24"/>
        </w:rPr>
        <w:t xml:space="preserve">ego </w:t>
      </w:r>
    </w:p>
    <w:p w14:paraId="73F3B735" w14:textId="77777777" w:rsidR="008F29CA" w:rsidRDefault="008F29CA" w:rsidP="0080033C">
      <w:pPr>
        <w:widowControl w:val="0"/>
        <w:suppressAutoHyphens/>
        <w:autoSpaceDE w:val="0"/>
        <w:spacing w:after="0" w:line="264" w:lineRule="auto"/>
        <w:jc w:val="center"/>
        <w:rPr>
          <w:rFonts w:ascii="Times New Roman" w:eastAsia="Lucida Sans Unicode" w:hAnsi="Times New Roman"/>
          <w:b/>
          <w:iCs/>
          <w:kern w:val="1"/>
          <w:sz w:val="24"/>
          <w:szCs w:val="24"/>
        </w:rPr>
      </w:pPr>
    </w:p>
    <w:p w14:paraId="67C872EE" w14:textId="77777777" w:rsidR="00A52FF4" w:rsidRDefault="0080033C" w:rsidP="00A52FF4">
      <w:pPr>
        <w:widowControl w:val="0"/>
        <w:suppressAutoHyphens/>
        <w:autoSpaceDE w:val="0"/>
        <w:spacing w:after="0" w:line="264" w:lineRule="auto"/>
        <w:jc w:val="center"/>
        <w:rPr>
          <w:rFonts w:ascii="Times New Roman" w:eastAsia="Lucida Sans Unicode" w:hAnsi="Times New Roman"/>
          <w:b/>
          <w:iCs/>
          <w:kern w:val="1"/>
          <w:sz w:val="24"/>
          <w:szCs w:val="24"/>
        </w:rPr>
      </w:pPr>
      <w:r w:rsidRPr="00D5713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 </w:t>
      </w:r>
      <w:r w:rsidR="00A52FF4" w:rsidRPr="00D5713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>N</w:t>
      </w:r>
      <w:r w:rsidRPr="00D5713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>a</w:t>
      </w:r>
      <w:r w:rsidR="00A52FF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 sukcesywną </w:t>
      </w:r>
      <w:r w:rsidRPr="00D5713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dostawę </w:t>
      </w:r>
      <w:r w:rsidR="00A52FF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materiałów wodociągowo – kanalizacyjnych </w:t>
      </w:r>
    </w:p>
    <w:p w14:paraId="0FEE0D06" w14:textId="77777777" w:rsidR="0080033C" w:rsidRPr="0080033C" w:rsidRDefault="00E412D1" w:rsidP="00A52FF4">
      <w:pPr>
        <w:widowControl w:val="0"/>
        <w:suppressAutoHyphens/>
        <w:autoSpaceDE w:val="0"/>
        <w:spacing w:after="0" w:line="264" w:lineRule="auto"/>
        <w:jc w:val="center"/>
        <w:rPr>
          <w:rFonts w:ascii="Times New Roman" w:eastAsia="Arial" w:hAnsi="Times New Roman"/>
          <w:b/>
          <w:kern w:val="1"/>
          <w:sz w:val="24"/>
          <w:szCs w:val="24"/>
          <w:lang w:eastAsia="fa-IR" w:bidi="fa-IR"/>
        </w:rPr>
      </w:pPr>
      <w:r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>w okresie od 01.03.202</w:t>
      </w:r>
      <w:r w:rsidR="00770297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>6</w:t>
      </w:r>
      <w:r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 roku do 28.02.202</w:t>
      </w:r>
      <w:r w:rsidR="00770297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>7</w:t>
      </w:r>
      <w:r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 roku </w:t>
      </w:r>
      <w:r w:rsidR="00A52FF4">
        <w:rPr>
          <w:rFonts w:ascii="Times New Roman" w:eastAsia="Lucida Sans Unicode" w:hAnsi="Times New Roman"/>
          <w:b/>
          <w:iCs/>
          <w:kern w:val="1"/>
          <w:sz w:val="24"/>
          <w:szCs w:val="24"/>
        </w:rPr>
        <w:t xml:space="preserve"> do siedziby </w:t>
      </w:r>
    </w:p>
    <w:p w14:paraId="3A765C9F" w14:textId="77777777" w:rsidR="0080033C" w:rsidRPr="0080033C" w:rsidRDefault="0080033C" w:rsidP="0080033C">
      <w:pPr>
        <w:widowControl w:val="0"/>
        <w:suppressAutoHyphens/>
        <w:autoSpaceDE w:val="0"/>
        <w:spacing w:after="0" w:line="264" w:lineRule="auto"/>
        <w:jc w:val="center"/>
        <w:rPr>
          <w:rFonts w:ascii="Times New Roman" w:eastAsia="Arial" w:hAnsi="Times New Roman"/>
          <w:b/>
          <w:kern w:val="1"/>
          <w:sz w:val="24"/>
          <w:szCs w:val="24"/>
          <w:lang w:eastAsia="fa-IR" w:bidi="fa-IR"/>
        </w:rPr>
      </w:pPr>
      <w:r w:rsidRPr="0080033C">
        <w:rPr>
          <w:rFonts w:ascii="Times New Roman" w:eastAsia="Arial" w:hAnsi="Times New Roman"/>
          <w:b/>
          <w:kern w:val="1"/>
          <w:sz w:val="24"/>
          <w:szCs w:val="24"/>
          <w:lang w:eastAsia="fa-IR" w:bidi="fa-IR"/>
        </w:rPr>
        <w:t xml:space="preserve">Gminnego Przedsiębiorstwa Remontowo – Usługowego Sp. z o.o. w Sławkach </w:t>
      </w:r>
    </w:p>
    <w:p w14:paraId="69CC1780" w14:textId="77777777" w:rsidR="008F29CA" w:rsidRDefault="008F29CA" w:rsidP="008F29CA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</w:pPr>
    </w:p>
    <w:p w14:paraId="55AE7E3D" w14:textId="77777777" w:rsidR="0080033C" w:rsidRPr="0080033C" w:rsidRDefault="0080033C" w:rsidP="008F29CA">
      <w:pPr>
        <w:widowControl w:val="0"/>
        <w:suppressAutoHyphens/>
        <w:spacing w:before="80" w:after="0" w:line="240" w:lineRule="auto"/>
        <w:jc w:val="center"/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</w:pPr>
      <w:r w:rsidRPr="0080033C">
        <w:rPr>
          <w:rFonts w:ascii="Times New Roman" w:eastAsia="Arial" w:hAnsi="Times New Roman"/>
          <w:b/>
          <w:kern w:val="1"/>
          <w:sz w:val="24"/>
          <w:szCs w:val="24"/>
          <w:lang w:eastAsia="ar-SA"/>
        </w:rPr>
        <w:t>oświadczamy, że:</w:t>
      </w:r>
    </w:p>
    <w:p w14:paraId="222DC3DA" w14:textId="77777777" w:rsidR="0080033C" w:rsidRPr="0080033C" w:rsidRDefault="0080033C" w:rsidP="008F29CA">
      <w:pPr>
        <w:widowControl w:val="0"/>
        <w:suppressAutoHyphens/>
        <w:spacing w:before="80" w:after="0" w:line="240" w:lineRule="auto"/>
        <w:rPr>
          <w:rFonts w:ascii="Times New Roman" w:eastAsia="Arial" w:hAnsi="Times New Roman"/>
          <w:kern w:val="1"/>
          <w:sz w:val="24"/>
          <w:szCs w:val="24"/>
          <w:lang w:eastAsia="ar-SA"/>
        </w:rPr>
      </w:pPr>
    </w:p>
    <w:p w14:paraId="50BF45EE" w14:textId="77777777" w:rsidR="0080033C" w:rsidRPr="0080033C" w:rsidRDefault="0080033C" w:rsidP="0080033C">
      <w:pPr>
        <w:widowControl w:val="0"/>
        <w:numPr>
          <w:ilvl w:val="0"/>
          <w:numId w:val="3"/>
        </w:numPr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both"/>
        <w:rPr>
          <w:rFonts w:ascii="Times New Roman" w:eastAsia="Lucida Sans Unicode" w:hAnsi="Times New Roman"/>
          <w:bCs/>
          <w:kern w:val="1"/>
          <w:sz w:val="24"/>
          <w:szCs w:val="24"/>
        </w:rPr>
      </w:pPr>
      <w:r w:rsidRPr="0080033C">
        <w:rPr>
          <w:rFonts w:ascii="Times New Roman" w:eastAsia="Lucida Sans Unicode" w:hAnsi="Times New Roman"/>
          <w:kern w:val="1"/>
          <w:sz w:val="24"/>
          <w:szCs w:val="24"/>
        </w:rPr>
        <w:t>Oferujemy wykonanie zamówienia na warunkach okre</w:t>
      </w:r>
      <w:r w:rsidRPr="0080033C">
        <w:rPr>
          <w:rFonts w:ascii="Times New Roman" w:eastAsia="TimesNewRoman" w:hAnsi="Times New Roman"/>
          <w:kern w:val="1"/>
          <w:sz w:val="24"/>
          <w:szCs w:val="24"/>
        </w:rPr>
        <w:t>ś</w:t>
      </w:r>
      <w:r w:rsidRPr="0080033C">
        <w:rPr>
          <w:rFonts w:ascii="Times New Roman" w:eastAsia="Lucida Sans Unicode" w:hAnsi="Times New Roman"/>
          <w:kern w:val="1"/>
          <w:sz w:val="24"/>
          <w:szCs w:val="24"/>
        </w:rPr>
        <w:t xml:space="preserve">lonych w Specyfikacji Warunków Zamówienia za </w:t>
      </w:r>
      <w:r w:rsidRPr="0080033C">
        <w:rPr>
          <w:rFonts w:ascii="Times New Roman" w:eastAsia="Lucida Sans Unicode" w:hAnsi="Times New Roman"/>
          <w:bCs/>
          <w:kern w:val="1"/>
          <w:sz w:val="24"/>
          <w:szCs w:val="24"/>
        </w:rPr>
        <w:t>cenę maksymalną (łącznie z podatkiem VAT):</w:t>
      </w:r>
    </w:p>
    <w:p w14:paraId="54EA9D17" w14:textId="77777777" w:rsidR="0080033C" w:rsidRPr="0080033C" w:rsidRDefault="0080033C" w:rsidP="0080033C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14:paraId="47996F32" w14:textId="77777777" w:rsidR="0080033C" w:rsidRDefault="0080033C" w:rsidP="00FA24A3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center"/>
        <w:rPr>
          <w:rFonts w:ascii="Times New Roman" w:eastAsia="Lucida Sans Unicode" w:hAnsi="Times New Roman"/>
          <w:b/>
          <w:bCs/>
          <w:kern w:val="1"/>
          <w:sz w:val="24"/>
          <w:szCs w:val="24"/>
        </w:rPr>
      </w:pPr>
      <w:r w:rsidRPr="0080033C">
        <w:rPr>
          <w:rFonts w:ascii="Times New Roman" w:eastAsia="Lucida Sans Unicode" w:hAnsi="Times New Roman"/>
          <w:b/>
          <w:bCs/>
          <w:kern w:val="1"/>
          <w:sz w:val="24"/>
          <w:szCs w:val="24"/>
        </w:rPr>
        <w:t xml:space="preserve">…........................................................... zł ….............../100 </w:t>
      </w:r>
    </w:p>
    <w:p w14:paraId="644BA3F5" w14:textId="77777777" w:rsidR="000101B3" w:rsidRDefault="000101B3" w:rsidP="00FA24A3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center"/>
        <w:rPr>
          <w:rFonts w:ascii="Times New Roman" w:eastAsia="Lucida Sans Unicode" w:hAnsi="Times New Roman"/>
          <w:b/>
          <w:bCs/>
          <w:kern w:val="1"/>
          <w:sz w:val="24"/>
          <w:szCs w:val="24"/>
        </w:rPr>
      </w:pPr>
    </w:p>
    <w:p w14:paraId="44DDE331" w14:textId="77777777" w:rsidR="000101B3" w:rsidRDefault="00E477BB" w:rsidP="00FA24A3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center"/>
        <w:rPr>
          <w:rFonts w:ascii="Times New Roman" w:eastAsia="Lucida Sans Unicode" w:hAnsi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kern w:val="1"/>
          <w:sz w:val="24"/>
          <w:szCs w:val="24"/>
        </w:rPr>
        <w:t>(</w:t>
      </w:r>
      <w:r w:rsidR="000101B3">
        <w:rPr>
          <w:rFonts w:ascii="Times New Roman" w:eastAsia="Lucida Sans Unicode" w:hAnsi="Times New Roman"/>
          <w:b/>
          <w:bCs/>
          <w:kern w:val="1"/>
          <w:sz w:val="24"/>
          <w:szCs w:val="24"/>
        </w:rPr>
        <w:t>Słownie: …………………………………………………………………………………………….</w:t>
      </w:r>
    </w:p>
    <w:p w14:paraId="0F61ABF1" w14:textId="77777777" w:rsidR="00E477BB" w:rsidRDefault="00E477BB" w:rsidP="00FA24A3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center"/>
        <w:rPr>
          <w:rFonts w:ascii="Times New Roman" w:eastAsia="Lucida Sans Unicode" w:hAnsi="Times New Roman"/>
          <w:b/>
          <w:bCs/>
          <w:kern w:val="1"/>
          <w:sz w:val="24"/>
          <w:szCs w:val="24"/>
        </w:rPr>
      </w:pPr>
    </w:p>
    <w:p w14:paraId="310DE790" w14:textId="77777777" w:rsidR="00E477BB" w:rsidRPr="00FA24A3" w:rsidRDefault="00E477BB" w:rsidP="00FA24A3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center"/>
        <w:rPr>
          <w:rFonts w:ascii="Times New Roman" w:eastAsia="Lucida Sans Unicode" w:hAnsi="Times New Roman"/>
          <w:b/>
          <w:bCs/>
          <w:kern w:val="1"/>
          <w:sz w:val="24"/>
          <w:szCs w:val="24"/>
        </w:rPr>
      </w:pPr>
      <w:r>
        <w:rPr>
          <w:rFonts w:ascii="Times New Roman" w:eastAsia="Lucida Sans Unicode" w:hAnsi="Times New Roman"/>
          <w:b/>
          <w:bCs/>
          <w:kern w:val="1"/>
          <w:sz w:val="24"/>
          <w:szCs w:val="24"/>
        </w:rPr>
        <w:t>……………………………………………………………………………………………………….)</w:t>
      </w:r>
    </w:p>
    <w:tbl>
      <w:tblPr>
        <w:tblW w:w="1051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"/>
        <w:gridCol w:w="4458"/>
        <w:gridCol w:w="845"/>
        <w:gridCol w:w="1042"/>
        <w:gridCol w:w="1515"/>
        <w:gridCol w:w="1418"/>
        <w:gridCol w:w="657"/>
      </w:tblGrid>
      <w:tr w:rsidR="00A75962" w:rsidRPr="00A75962" w14:paraId="7A26C70E" w14:textId="77777777" w:rsidTr="009805A9">
        <w:trPr>
          <w:trHeight w:val="405"/>
        </w:trPr>
        <w:tc>
          <w:tcPr>
            <w:tcW w:w="10510" w:type="dxa"/>
            <w:gridSpan w:val="7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7D793CD3" w14:textId="77777777" w:rsidR="00FA24A3" w:rsidRPr="00FA24A3" w:rsidRDefault="00FA24A3" w:rsidP="00FA24A3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14:paraId="2F1F6FBA" w14:textId="77777777" w:rsidR="00FA24A3" w:rsidRDefault="00A54663" w:rsidP="000D4875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Kalkulacja cenowa</w:t>
            </w:r>
            <w:r w:rsidR="00FA24A3" w:rsidRPr="000D48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materiałów </w:t>
            </w:r>
            <w:r w:rsidR="000D4875" w:rsidRPr="000D487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wodociągowo – kanalizacyjnych </w:t>
            </w:r>
          </w:p>
          <w:p w14:paraId="640DFCD3" w14:textId="77777777" w:rsidR="000D4875" w:rsidRPr="000D4875" w:rsidRDefault="000D4875" w:rsidP="000D4875">
            <w:pPr>
              <w:spacing w:after="0" w:line="240" w:lineRule="auto"/>
              <w:ind w:left="36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07A904B8" w14:textId="77777777" w:rsidR="000D4875" w:rsidRPr="00A75962" w:rsidRDefault="000D4875" w:rsidP="000D4875">
            <w:pPr>
              <w:spacing w:after="0" w:line="240" w:lineRule="auto"/>
              <w:ind w:left="36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14296" w:rsidRPr="00314296" w14:paraId="76059922" w14:textId="77777777" w:rsidTr="00E80D59">
        <w:trPr>
          <w:gridAfter w:val="1"/>
          <w:wAfter w:w="657" w:type="dxa"/>
          <w:trHeight w:val="1200"/>
        </w:trPr>
        <w:tc>
          <w:tcPr>
            <w:tcW w:w="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vAlign w:val="center"/>
            <w:hideMark/>
          </w:tcPr>
          <w:p w14:paraId="3CAF57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14296">
              <w:rPr>
                <w:rFonts w:cs="Calibri"/>
                <w:b/>
                <w:bCs/>
                <w:color w:val="000000"/>
              </w:rPr>
              <w:t>Lp.</w:t>
            </w:r>
          </w:p>
        </w:tc>
        <w:tc>
          <w:tcPr>
            <w:tcW w:w="445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vAlign w:val="center"/>
            <w:hideMark/>
          </w:tcPr>
          <w:p w14:paraId="2DBBB2A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14296">
              <w:rPr>
                <w:rFonts w:cs="Calibri"/>
                <w:b/>
                <w:bCs/>
                <w:color w:val="000000"/>
              </w:rPr>
              <w:t>Nazwa materiału</w:t>
            </w:r>
          </w:p>
        </w:tc>
        <w:tc>
          <w:tcPr>
            <w:tcW w:w="84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vAlign w:val="center"/>
            <w:hideMark/>
          </w:tcPr>
          <w:p w14:paraId="14C231A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proofErr w:type="spellStart"/>
            <w:r w:rsidRPr="00314296">
              <w:rPr>
                <w:rFonts w:cs="Calibri"/>
                <w:b/>
                <w:bCs/>
                <w:color w:val="000000"/>
              </w:rPr>
              <w:t>jm</w:t>
            </w:r>
            <w:proofErr w:type="spellEnd"/>
            <w:r w:rsidRPr="00314296">
              <w:rPr>
                <w:rFonts w:cs="Calibri"/>
                <w:b/>
                <w:bCs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vAlign w:val="center"/>
            <w:hideMark/>
          </w:tcPr>
          <w:p w14:paraId="42C66285" w14:textId="4FBE653A" w:rsidR="009805A9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proofErr w:type="spellStart"/>
            <w:r w:rsidRPr="00314296">
              <w:rPr>
                <w:rFonts w:cs="Calibri"/>
                <w:b/>
                <w:bCs/>
                <w:color w:val="000000"/>
              </w:rPr>
              <w:t>Przewidy</w:t>
            </w:r>
            <w:proofErr w:type="spellEnd"/>
            <w:r w:rsidR="009805A9">
              <w:rPr>
                <w:rFonts w:cs="Calibri"/>
                <w:b/>
                <w:bCs/>
                <w:color w:val="000000"/>
              </w:rPr>
              <w:t>-</w:t>
            </w:r>
          </w:p>
          <w:p w14:paraId="78F86E5F" w14:textId="550F308D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proofErr w:type="spellStart"/>
            <w:r w:rsidRPr="00314296">
              <w:rPr>
                <w:rFonts w:cs="Calibri"/>
                <w:b/>
                <w:bCs/>
                <w:color w:val="000000"/>
              </w:rPr>
              <w:t>wana</w:t>
            </w:r>
            <w:proofErr w:type="spellEnd"/>
            <w:r w:rsidRPr="00314296">
              <w:rPr>
                <w:rFonts w:cs="Calibri"/>
                <w:b/>
                <w:bCs/>
                <w:color w:val="000000"/>
              </w:rPr>
              <w:t xml:space="preserve"> ilość</w:t>
            </w:r>
          </w:p>
        </w:tc>
        <w:tc>
          <w:tcPr>
            <w:tcW w:w="151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vAlign w:val="center"/>
            <w:hideMark/>
          </w:tcPr>
          <w:p w14:paraId="6DAF190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14296">
              <w:rPr>
                <w:rFonts w:cs="Calibri"/>
                <w:b/>
                <w:bCs/>
                <w:color w:val="000000"/>
              </w:rPr>
              <w:t>Cena jednostkowa netto (zł)</w:t>
            </w:r>
          </w:p>
        </w:tc>
        <w:tc>
          <w:tcPr>
            <w:tcW w:w="141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vAlign w:val="center"/>
            <w:hideMark/>
          </w:tcPr>
          <w:p w14:paraId="715F748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14296">
              <w:rPr>
                <w:rFonts w:cs="Calibri"/>
                <w:b/>
                <w:bCs/>
                <w:color w:val="000000"/>
              </w:rPr>
              <w:t>Wartość          netto (zł)</w:t>
            </w:r>
          </w:p>
        </w:tc>
      </w:tr>
      <w:tr w:rsidR="00314296" w:rsidRPr="00314296" w14:paraId="2A38C2B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D09B9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70455518" w:edGrp="everyone" w:colFirst="4" w:colLast="4"/>
            <w:permStart w:id="1913267118" w:edGrp="everyone" w:colFirst="5" w:colLast="5"/>
            <w:r w:rsidRPr="00314296">
              <w:rPr>
                <w:rFonts w:cs="Calibri"/>
                <w:color w:val="000000"/>
              </w:rPr>
              <w:t>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ED116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NCS 90/32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C041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9CC8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C8895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49E73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C381EB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9298C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86029941" w:edGrp="everyone" w:colFirst="4" w:colLast="4"/>
            <w:permStart w:id="1806851707" w:edGrp="everyone" w:colFirst="5" w:colLast="5"/>
            <w:permEnd w:id="870455518"/>
            <w:permEnd w:id="1913267118"/>
            <w:r w:rsidRPr="00314296">
              <w:rPr>
                <w:rFonts w:cs="Calibri"/>
                <w:color w:val="000000"/>
              </w:rPr>
              <w:t>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B1FB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NCS 110/32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FDB0F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7BA22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081CD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463A5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3DC902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E9AB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87202090" w:edGrp="everyone" w:colFirst="4" w:colLast="4"/>
            <w:permStart w:id="748510201" w:edGrp="everyone" w:colFirst="5" w:colLast="5"/>
            <w:permEnd w:id="1286029941"/>
            <w:permEnd w:id="1806851707"/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82F2B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NWZ 90/32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A731B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2A6F3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F9DDA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BA65B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711A20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92A88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69160715" w:edGrp="everyone" w:colFirst="4" w:colLast="4"/>
            <w:permStart w:id="2009686075" w:edGrp="everyone" w:colFirst="5" w:colLast="5"/>
            <w:permEnd w:id="287202090"/>
            <w:permEnd w:id="748510201"/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58B2D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NWZ 90/40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D0B8F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55C38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3B41C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563A9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A2DCB0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816F7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11715269" w:edGrp="everyone" w:colFirst="4" w:colLast="4"/>
            <w:permStart w:id="1275205968" w:edGrp="everyone" w:colFirst="5" w:colLast="5"/>
            <w:permEnd w:id="969160715"/>
            <w:permEnd w:id="2009686075"/>
            <w:r w:rsidRPr="00314296">
              <w:rPr>
                <w:rFonts w:cs="Calibri"/>
                <w:color w:val="000000"/>
              </w:rPr>
              <w:lastRenderedPageBreak/>
              <w:t>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9DCCF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NWZ 90/50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CC39E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D6328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5D363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F4C4C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B9991E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D1AE7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80216888" w:edGrp="everyone" w:colFirst="4" w:colLast="4"/>
            <w:permStart w:id="229122713" w:edGrp="everyone" w:colFirst="5" w:colLast="5"/>
            <w:permEnd w:id="1311715269"/>
            <w:permEnd w:id="1275205968"/>
            <w:r w:rsidRPr="00314296">
              <w:rPr>
                <w:rFonts w:cs="Calibri"/>
                <w:color w:val="000000"/>
              </w:rPr>
              <w:t>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1FFC6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NWZ 110/32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22D31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08BA6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2E3B8D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37E00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32B682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E5DE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53265435" w:edGrp="everyone" w:colFirst="4" w:colLast="4"/>
            <w:permStart w:id="514543458" w:edGrp="everyone" w:colFirst="5" w:colLast="5"/>
            <w:permEnd w:id="1580216888"/>
            <w:permEnd w:id="229122713"/>
            <w:r w:rsidRPr="00314296">
              <w:rPr>
                <w:rFonts w:cs="Calibri"/>
                <w:color w:val="000000"/>
              </w:rPr>
              <w:t>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E50F7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NWZ 110/40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8EB9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65732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FEE9F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62AA4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69742E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82C9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66703049" w:edGrp="everyone" w:colFirst="4" w:colLast="4"/>
            <w:permStart w:id="1413503977" w:edGrp="everyone" w:colFirst="5" w:colLast="5"/>
            <w:permEnd w:id="1453265435"/>
            <w:permEnd w:id="514543458"/>
            <w:r w:rsidRPr="00314296">
              <w:rPr>
                <w:rFonts w:cs="Calibri"/>
                <w:color w:val="000000"/>
              </w:rPr>
              <w:t>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25C3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NWZ 110/50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F89AE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5B393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AE5D0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33A6E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4DDC74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3EDDD2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9427394" w:edGrp="everyone" w:colFirst="4" w:colLast="4"/>
            <w:permStart w:id="995371949" w:edGrp="everyone" w:colFirst="5" w:colLast="5"/>
            <w:permEnd w:id="1366703049"/>
            <w:permEnd w:id="1413503977"/>
            <w:r w:rsidRPr="00314296">
              <w:rPr>
                <w:rFonts w:cs="Calibri"/>
                <w:color w:val="000000"/>
              </w:rPr>
              <w:t>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74AD19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Zasuwa DN 32 gwintowana,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C57DB0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179C24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71FF77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0645A0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C52A73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2023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54821595" w:edGrp="everyone" w:colFirst="4" w:colLast="4"/>
            <w:permStart w:id="1671903881" w:edGrp="everyone" w:colFirst="5" w:colLast="5"/>
            <w:permEnd w:id="119427394"/>
            <w:permEnd w:id="995371949"/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16F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Zasuwa DN 50 gwintowana, żeliwo szare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15A5F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3121DD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0F8FD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0E9AB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A7C562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E5B41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9982564" w:edGrp="everyone" w:colFirst="4" w:colLast="4"/>
            <w:permStart w:id="8202248" w:edGrp="everyone" w:colFirst="5" w:colLast="5"/>
            <w:permEnd w:id="1054821595"/>
            <w:permEnd w:id="1671903881"/>
            <w:r w:rsidRPr="00314296">
              <w:rPr>
                <w:rFonts w:cs="Calibri"/>
                <w:color w:val="000000"/>
              </w:rPr>
              <w:t>11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97D9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Zasuwa DN 80 kołnierzowa, żeliwo szare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93D10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C7358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45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5DBED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6FBB9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ECA59F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1651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57696512" w:edGrp="everyone" w:colFirst="4" w:colLast="4"/>
            <w:permStart w:id="1891514277" w:edGrp="everyone" w:colFirst="5" w:colLast="5"/>
            <w:permEnd w:id="179982564"/>
            <w:permEnd w:id="8202248"/>
            <w:r w:rsidRPr="00314296">
              <w:rPr>
                <w:rFonts w:cs="Calibri"/>
                <w:color w:val="000000"/>
              </w:rPr>
              <w:t>12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8FFE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Zasuwa DN 100 kołnierzowa,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16972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B1A3B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E2503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2C126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C7964C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E98E0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81378393" w:edGrp="everyone" w:colFirst="4" w:colLast="4"/>
            <w:permStart w:id="30566913" w:edGrp="everyone" w:colFirst="5" w:colLast="5"/>
            <w:permEnd w:id="1657696512"/>
            <w:permEnd w:id="1891514277"/>
            <w:r w:rsidRPr="00314296">
              <w:rPr>
                <w:rFonts w:cs="Calibri"/>
                <w:color w:val="000000"/>
              </w:rPr>
              <w:t>13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FA78B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Obudowa teleskopowa zasuwy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F5B39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F84B2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68F69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C84E8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198A5F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1D5C4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95852393" w:edGrp="everyone" w:colFirst="4" w:colLast="4"/>
            <w:permStart w:id="1211892213" w:edGrp="everyone" w:colFirst="5" w:colLast="5"/>
            <w:permEnd w:id="1981378393"/>
            <w:permEnd w:id="30566913"/>
            <w:r w:rsidRPr="00314296">
              <w:rPr>
                <w:rFonts w:cs="Calibri"/>
                <w:color w:val="000000"/>
              </w:rPr>
              <w:t>14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68D14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Obudowa teleskopowa zasuwy 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30617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17C43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CF051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03030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D5F098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4074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35572890" w:edGrp="everyone" w:colFirst="4" w:colLast="4"/>
            <w:permStart w:id="16150945" w:edGrp="everyone" w:colFirst="5" w:colLast="5"/>
            <w:permEnd w:id="1395852393"/>
            <w:permEnd w:id="1211892213"/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3886D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Obudowa teleskopowa zasuwy 80/100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98A6B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417DF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60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898C3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D5425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C0FB48B" w14:textId="77777777" w:rsidTr="00E80D59">
        <w:trPr>
          <w:gridAfter w:val="1"/>
          <w:wAfter w:w="657" w:type="dxa"/>
          <w:trHeight w:val="69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C640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82746152" w:edGrp="everyone" w:colFirst="4" w:colLast="4"/>
            <w:permStart w:id="117063240" w:edGrp="everyone" w:colFirst="5" w:colLast="5"/>
            <w:permEnd w:id="1235572890"/>
            <w:permEnd w:id="16150945"/>
            <w:r w:rsidRPr="00314296">
              <w:rPr>
                <w:rFonts w:cs="Calibri"/>
                <w:color w:val="000000"/>
              </w:rPr>
              <w:t>16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96CD1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Studnia wodomierzowa PCV DN 400, izolowana, bez wyposażenia, bez dna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6D60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EA3B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C5C8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E6A33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385A1F7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8E0A3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5331533" w:edGrp="everyone" w:colFirst="4" w:colLast="4"/>
            <w:permStart w:id="1764165230" w:edGrp="everyone" w:colFirst="5" w:colLast="5"/>
            <w:permEnd w:id="582746152"/>
            <w:permEnd w:id="117063240"/>
            <w:r w:rsidRPr="00314296">
              <w:rPr>
                <w:rFonts w:cs="Calibri"/>
                <w:color w:val="000000"/>
              </w:rPr>
              <w:t>17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BCCE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Studnia wodomierzowa PCV DN 600, izolowana, bez wyposażenia, bez dna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5FC43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F6F16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97050E" w14:textId="02A02844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A9DCB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8E77D72" w14:textId="77777777" w:rsidTr="00E80D59">
        <w:trPr>
          <w:gridAfter w:val="1"/>
          <w:wAfter w:w="657" w:type="dxa"/>
          <w:trHeight w:val="2145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A344C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72160070" w:edGrp="everyone" w:colFirst="4" w:colLast="4"/>
            <w:permStart w:id="602415330" w:edGrp="everyone" w:colFirst="5" w:colLast="5"/>
            <w:permEnd w:id="175331533"/>
            <w:permEnd w:id="1764165230"/>
            <w:r w:rsidRPr="00314296">
              <w:rPr>
                <w:rFonts w:cs="Calibri"/>
                <w:color w:val="000000"/>
              </w:rPr>
              <w:t>18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91EA5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Studnia wodomierzowa DN 600, wysokoś</w:t>
            </w:r>
            <w:r w:rsidR="00285178">
              <w:rPr>
                <w:rFonts w:cs="Calibri"/>
                <w:color w:val="000000"/>
              </w:rPr>
              <w:t>ć</w:t>
            </w:r>
            <w:r w:rsidRPr="00314296">
              <w:rPr>
                <w:rFonts w:cs="Calibri"/>
                <w:color w:val="000000"/>
              </w:rPr>
              <w:t xml:space="preserve"> korpusu                  h = min. 1,5m, z dnem, wyposażona w: zawory grzybkowe, zawór </w:t>
            </w:r>
            <w:proofErr w:type="spellStart"/>
            <w:r w:rsidRPr="00314296">
              <w:rPr>
                <w:rFonts w:cs="Calibri"/>
                <w:color w:val="000000"/>
              </w:rPr>
              <w:t>antyskażeniowy</w:t>
            </w:r>
            <w:proofErr w:type="spellEnd"/>
            <w:r w:rsidRPr="00314296">
              <w:rPr>
                <w:rFonts w:cs="Calibri"/>
                <w:color w:val="000000"/>
              </w:rPr>
              <w:t xml:space="preserve">, gniazdo wodomierzowe montowane przy dnie studni umożliwiające instalację wodomierza do DN25, uchwyt do uniesienia zestawu wodomierzowego do poziomu gruntu, szczelne połączenie z przewodem przyłącza min. DN32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8155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B6E57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8D2D9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1AD84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E8CD91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468F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1123164" w:edGrp="everyone" w:colFirst="4" w:colLast="4"/>
            <w:permStart w:id="121979144" w:edGrp="everyone" w:colFirst="5" w:colLast="5"/>
            <w:permEnd w:id="672160070"/>
            <w:permEnd w:id="602415330"/>
            <w:r w:rsidRPr="00314296">
              <w:rPr>
                <w:rFonts w:cs="Calibri"/>
                <w:color w:val="000000"/>
              </w:rPr>
              <w:t>19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B8A7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25-3/4",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FB128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029A1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DE1E0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33AD5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5DD8FB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71FB7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27828013" w:edGrp="everyone" w:colFirst="4" w:colLast="4"/>
            <w:permStart w:id="1580205148" w:edGrp="everyone" w:colFirst="5" w:colLast="5"/>
            <w:permEnd w:id="71123164"/>
            <w:permEnd w:id="121979144"/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C8B41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25-1”,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B272B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E7702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C77A2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A674D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716822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DEFBA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62257535" w:edGrp="everyone" w:colFirst="4" w:colLast="4"/>
            <w:permStart w:id="194978170" w:edGrp="everyone" w:colFirst="5" w:colLast="5"/>
            <w:permEnd w:id="1327828013"/>
            <w:permEnd w:id="1580205148"/>
            <w:r w:rsidRPr="00314296">
              <w:rPr>
                <w:rFonts w:cs="Calibri"/>
                <w:color w:val="000000"/>
              </w:rPr>
              <w:t>21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691AE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32-5/4”,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39AC3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91935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CDB7F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1725E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6E7EFE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8B436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58314173" w:edGrp="everyone" w:colFirst="4" w:colLast="4"/>
            <w:permStart w:id="183133787" w:edGrp="everyone" w:colFirst="5" w:colLast="5"/>
            <w:permEnd w:id="1562257535"/>
            <w:permEnd w:id="194978170"/>
            <w:r w:rsidRPr="00314296">
              <w:rPr>
                <w:rFonts w:cs="Calibri"/>
                <w:color w:val="000000"/>
              </w:rPr>
              <w:t>22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A63D6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32/1”,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8DA67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377F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1FE61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CADF5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7BB61B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EB9D0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58705665" w:edGrp="everyone" w:colFirst="4" w:colLast="4"/>
            <w:permStart w:id="690243272" w:edGrp="everyone" w:colFirst="5" w:colLast="5"/>
            <w:permEnd w:id="1158314173"/>
            <w:permEnd w:id="183133787"/>
            <w:r w:rsidRPr="00314296">
              <w:rPr>
                <w:rFonts w:cs="Calibri"/>
                <w:color w:val="000000"/>
              </w:rPr>
              <w:t>23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3F83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32-3/4”,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86850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A9A9E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E8707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32E713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2859C7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9F9B0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06178292" w:edGrp="everyone" w:colFirst="4" w:colLast="4"/>
            <w:permStart w:id="1234270844" w:edGrp="everyone" w:colFirst="5" w:colLast="5"/>
            <w:permEnd w:id="2058705665"/>
            <w:permEnd w:id="690243272"/>
            <w:r w:rsidRPr="00314296">
              <w:rPr>
                <w:rFonts w:cs="Calibri"/>
                <w:color w:val="000000"/>
              </w:rPr>
              <w:t>24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0BC35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40-1”,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52ED3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62A7A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C586C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CF8DF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6FA7C4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CF5A8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93703537" w:edGrp="everyone" w:colFirst="4" w:colLast="4"/>
            <w:permStart w:id="1492601269" w:edGrp="everyone" w:colFirst="5" w:colLast="5"/>
            <w:permEnd w:id="1006178292"/>
            <w:permEnd w:id="1234270844"/>
            <w:r w:rsidRPr="00314296">
              <w:rPr>
                <w:rFonts w:cs="Calibri"/>
                <w:color w:val="000000"/>
              </w:rPr>
              <w:t>25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D04E0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40-5/4”,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4E0E6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8A5CA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1256F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9E9D0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9B0D35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7F1AF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52208272" w:edGrp="everyone" w:colFirst="4" w:colLast="4"/>
            <w:permStart w:id="1668965031" w:edGrp="everyone" w:colFirst="5" w:colLast="5"/>
            <w:permEnd w:id="1193703537"/>
            <w:permEnd w:id="1492601269"/>
            <w:r w:rsidRPr="00314296">
              <w:rPr>
                <w:rFonts w:cs="Calibri"/>
                <w:color w:val="000000"/>
              </w:rPr>
              <w:t>26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3B62A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50-5/4",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43AB1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0804D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AFC59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3BFEF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3E0959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A7D43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09328657" w:edGrp="everyone" w:colFirst="4" w:colLast="4"/>
            <w:permStart w:id="1137600043" w:edGrp="everyone" w:colFirst="5" w:colLast="5"/>
            <w:permEnd w:id="2052208272"/>
            <w:permEnd w:id="1668965031"/>
            <w:r w:rsidRPr="00314296">
              <w:rPr>
                <w:rFonts w:cs="Calibri"/>
                <w:color w:val="000000"/>
              </w:rPr>
              <w:t>27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85439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50-2”,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7F744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9D12B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E3325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103C2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016AB9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85BD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53322850" w:edGrp="everyone" w:colFirst="4" w:colLast="4"/>
            <w:permStart w:id="547953589" w:edGrp="everyone" w:colFirst="5" w:colLast="5"/>
            <w:permEnd w:id="1109328657"/>
            <w:permEnd w:id="1137600043"/>
            <w:r w:rsidRPr="00314296">
              <w:rPr>
                <w:rFonts w:cs="Calibri"/>
                <w:color w:val="000000"/>
              </w:rPr>
              <w:t>28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4701D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Złączka PE 63-2”, gwint zew.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1DA52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5607D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78675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20C44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5D1876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C0902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54164546" w:edGrp="everyone" w:colFirst="4" w:colLast="4"/>
            <w:permStart w:id="1302230212" w:edGrp="everyone" w:colFirst="5" w:colLast="5"/>
            <w:permEnd w:id="1853322850"/>
            <w:permEnd w:id="547953589"/>
            <w:r w:rsidRPr="00314296">
              <w:rPr>
                <w:rFonts w:cs="Calibri"/>
                <w:color w:val="000000"/>
              </w:rPr>
              <w:t>29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66DDA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PE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52B71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47FD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D3E34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C3BA5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1C663F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438F4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76112670" w:edGrp="everyone" w:colFirst="4" w:colLast="4"/>
            <w:permStart w:id="451739731" w:edGrp="everyone" w:colFirst="5" w:colLast="5"/>
            <w:permEnd w:id="1154164546"/>
            <w:permEnd w:id="1302230212"/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DC2DA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PE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CFFC3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0BABB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C6536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79A54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24A2AF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F6E0E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86474852" w:edGrp="everyone" w:colFirst="4" w:colLast="4"/>
            <w:permStart w:id="1499873339" w:edGrp="everyone" w:colFirst="5" w:colLast="5"/>
            <w:permEnd w:id="876112670"/>
            <w:permEnd w:id="451739731"/>
            <w:r w:rsidRPr="00314296">
              <w:rPr>
                <w:rFonts w:cs="Calibri"/>
                <w:color w:val="000000"/>
              </w:rPr>
              <w:t>31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E479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PE 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AD780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E3386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F8A62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0B305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7CDBA8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5FD3E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98930568" w:edGrp="everyone" w:colFirst="4" w:colLast="4"/>
            <w:permStart w:id="1168199656" w:edGrp="everyone" w:colFirst="5" w:colLast="5"/>
            <w:permEnd w:id="1186474852"/>
            <w:permEnd w:id="1499873339"/>
            <w:r w:rsidRPr="00314296">
              <w:rPr>
                <w:rFonts w:cs="Calibri"/>
                <w:color w:val="000000"/>
              </w:rPr>
              <w:t>32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1DE6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PE 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CEBF5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8F018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39D78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0E472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7318CD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AA36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62759572" w:edGrp="everyone" w:colFirst="4" w:colLast="4"/>
            <w:permStart w:id="745883046" w:edGrp="everyone" w:colFirst="5" w:colLast="5"/>
            <w:permEnd w:id="998930568"/>
            <w:permEnd w:id="1168199656"/>
            <w:r w:rsidRPr="00314296">
              <w:rPr>
                <w:rFonts w:cs="Calibri"/>
                <w:color w:val="000000"/>
              </w:rPr>
              <w:t>33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DB09F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PE 63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1961D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CBD96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607C9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9898F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B1A5DF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F585D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29870706" w:edGrp="everyone" w:colFirst="4" w:colLast="4"/>
            <w:permStart w:id="1840593606" w:edGrp="everyone" w:colFirst="5" w:colLast="5"/>
            <w:permEnd w:id="1062759572"/>
            <w:permEnd w:id="745883046"/>
            <w:r w:rsidRPr="00314296">
              <w:rPr>
                <w:rFonts w:cs="Calibri"/>
                <w:color w:val="000000"/>
              </w:rPr>
              <w:t>34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BC87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PE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E57A4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8FFC5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D0383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09B96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3AEC4F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93936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07789881" w:edGrp="everyone" w:colFirst="4" w:colLast="4"/>
            <w:permStart w:id="1119428170" w:edGrp="everyone" w:colFirst="5" w:colLast="5"/>
            <w:permEnd w:id="1329870706"/>
            <w:permEnd w:id="1840593606"/>
            <w:r w:rsidRPr="00314296">
              <w:rPr>
                <w:rFonts w:cs="Calibri"/>
                <w:color w:val="000000"/>
              </w:rPr>
              <w:t>35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8A21D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PE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403B7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3758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4CAB6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597A1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0E2ED1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C6F91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97697384" w:edGrp="everyone" w:colFirst="4" w:colLast="4"/>
            <w:permStart w:id="41490519" w:edGrp="everyone" w:colFirst="5" w:colLast="5"/>
            <w:permEnd w:id="707789881"/>
            <w:permEnd w:id="1119428170"/>
            <w:r w:rsidRPr="00314296">
              <w:rPr>
                <w:rFonts w:cs="Calibri"/>
                <w:color w:val="000000"/>
              </w:rPr>
              <w:t>36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4DEA0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PE 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616E04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A6312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B84B3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2AFAC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D0008C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ADAA6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73368910" w:edGrp="everyone" w:colFirst="4" w:colLast="4"/>
            <w:permStart w:id="2140168775" w:edGrp="everyone" w:colFirst="5" w:colLast="5"/>
            <w:permEnd w:id="697697384"/>
            <w:permEnd w:id="41490519"/>
            <w:r w:rsidRPr="00314296">
              <w:rPr>
                <w:rFonts w:cs="Calibri"/>
                <w:color w:val="000000"/>
              </w:rPr>
              <w:t>37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6EE33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PE 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10B9B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B13C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5AB79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42CEB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60452C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EC2F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55945865" w:edGrp="everyone" w:colFirst="4" w:colLast="4"/>
            <w:permStart w:id="752616088" w:edGrp="everyone" w:colFirst="5" w:colLast="5"/>
            <w:permEnd w:id="2073368910"/>
            <w:permEnd w:id="2140168775"/>
            <w:r w:rsidRPr="00314296">
              <w:rPr>
                <w:rFonts w:cs="Calibri"/>
                <w:color w:val="000000"/>
              </w:rPr>
              <w:t>38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B635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PE 63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CFBF8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F26DB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68B62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204BA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40806B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8DD8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91196308" w:edGrp="everyone" w:colFirst="4" w:colLast="4"/>
            <w:permStart w:id="150093264" w:edGrp="everyone" w:colFirst="5" w:colLast="5"/>
            <w:permEnd w:id="555945865"/>
            <w:permEnd w:id="752616088"/>
            <w:r w:rsidRPr="00314296">
              <w:rPr>
                <w:rFonts w:cs="Calibri"/>
                <w:color w:val="000000"/>
              </w:rPr>
              <w:t>39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87958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redukcyjna PE 50/40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8138B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6872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ED67A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AEF56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B7D52C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F6861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606132" w:edGrp="everyone" w:colFirst="4" w:colLast="4"/>
            <w:permStart w:id="1094350163" w:edGrp="everyone" w:colFirst="5" w:colLast="5"/>
            <w:permEnd w:id="391196308"/>
            <w:permEnd w:id="150093264"/>
            <w:r w:rsidRPr="00314296">
              <w:rPr>
                <w:rFonts w:cs="Calibri"/>
                <w:color w:val="000000"/>
              </w:rPr>
              <w:lastRenderedPageBreak/>
              <w:t>40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280D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redukcyjna PE 63/50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94735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19D14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7DA6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5CAD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8664F4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DC6D1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93926926" w:edGrp="everyone" w:colFirst="4" w:colLast="4"/>
            <w:permStart w:id="1966679969" w:edGrp="everyone" w:colFirst="5" w:colLast="5"/>
            <w:permEnd w:id="12606132"/>
            <w:permEnd w:id="1094350163"/>
            <w:r w:rsidRPr="00314296">
              <w:rPr>
                <w:rFonts w:cs="Calibri"/>
                <w:color w:val="000000"/>
              </w:rPr>
              <w:t>41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52B17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Dwuzłączka redukcyjna PE 40/32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6E604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70FD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A9CE5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5CE26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C052CF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FB3AA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58422697" w:edGrp="everyone" w:colFirst="4" w:colLast="4"/>
            <w:permStart w:id="1365592931" w:edGrp="everyone" w:colFirst="5" w:colLast="5"/>
            <w:permEnd w:id="1093926926"/>
            <w:permEnd w:id="1966679969"/>
            <w:r w:rsidRPr="00314296">
              <w:rPr>
                <w:rFonts w:cs="Calibri"/>
                <w:color w:val="000000"/>
              </w:rPr>
              <w:t>42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05911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9C5F0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5F635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5F408C" w14:textId="234B826F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3BED23" w14:textId="656ECA03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</w:p>
        </w:tc>
      </w:tr>
      <w:tr w:rsidR="00314296" w:rsidRPr="00314296" w14:paraId="7252B36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9B999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96280419" w:edGrp="everyone" w:colFirst="4" w:colLast="4"/>
            <w:permStart w:id="545483393" w:edGrp="everyone" w:colFirst="5" w:colLast="5"/>
            <w:permEnd w:id="958422697"/>
            <w:permEnd w:id="1365592931"/>
            <w:r w:rsidRPr="00314296">
              <w:rPr>
                <w:rFonts w:cs="Calibri"/>
                <w:color w:val="000000"/>
              </w:rPr>
              <w:t>43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60DC4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32/  3/4" GW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EE504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8A832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D5E3A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8A726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C69BE6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B8564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85754632" w:edGrp="everyone" w:colFirst="4" w:colLast="4"/>
            <w:permStart w:id="1258048959" w:edGrp="everyone" w:colFirst="5" w:colLast="5"/>
            <w:permEnd w:id="1596280419"/>
            <w:permEnd w:id="545483393"/>
            <w:r w:rsidRPr="00314296">
              <w:rPr>
                <w:rFonts w:cs="Calibri"/>
                <w:color w:val="000000"/>
              </w:rPr>
              <w:t>44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D3752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32/1" GZ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42475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B6A25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7F2BC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C0B19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0EC246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FBA595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13418825" w:edGrp="everyone" w:colFirst="4" w:colLast="4"/>
            <w:permStart w:id="1212434037" w:edGrp="everyone" w:colFirst="5" w:colLast="5"/>
            <w:permEnd w:id="985754632"/>
            <w:permEnd w:id="1258048959"/>
            <w:r w:rsidRPr="00314296">
              <w:rPr>
                <w:rFonts w:cs="Calibri"/>
                <w:color w:val="000000"/>
              </w:rPr>
              <w:t>45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B03773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F0058E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B60A34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564247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DD7F55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528B53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E8CB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93877722" w:edGrp="everyone" w:colFirst="4" w:colLast="4"/>
            <w:permStart w:id="374346803" w:edGrp="everyone" w:colFirst="5" w:colLast="5"/>
            <w:permEnd w:id="313418825"/>
            <w:permEnd w:id="1212434037"/>
            <w:r w:rsidRPr="00314296">
              <w:rPr>
                <w:rFonts w:cs="Calibri"/>
                <w:color w:val="000000"/>
              </w:rPr>
              <w:t>46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932E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32 z gwintem wewnętrznym 3/4"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11B8E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EE731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6C2340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523E3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BC9C22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DE46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135048849" w:edGrp="everyone" w:colFirst="4" w:colLast="4"/>
            <w:permStart w:id="186476037" w:edGrp="everyone" w:colFirst="5" w:colLast="5"/>
            <w:permEnd w:id="1993877722"/>
            <w:permEnd w:id="374346803"/>
            <w:r w:rsidRPr="00314296">
              <w:rPr>
                <w:rFonts w:cs="Calibri"/>
                <w:color w:val="000000"/>
              </w:rPr>
              <w:t>47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F944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40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18AB0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671F9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32AB3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DFE10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050637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29697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25138186" w:edGrp="everyone" w:colFirst="4" w:colLast="4"/>
            <w:permStart w:id="754395032" w:edGrp="everyone" w:colFirst="5" w:colLast="5"/>
            <w:permEnd w:id="2135048849"/>
            <w:permEnd w:id="186476037"/>
            <w:r w:rsidRPr="00314296">
              <w:rPr>
                <w:rFonts w:cs="Calibri"/>
                <w:color w:val="000000"/>
              </w:rPr>
              <w:t>48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C0EA2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PE 63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E2C84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2A594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AF106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15B1B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8A0ADEA" w14:textId="77777777" w:rsidTr="00E80D59">
        <w:trPr>
          <w:gridAfter w:val="1"/>
          <w:wAfter w:w="657" w:type="dxa"/>
          <w:trHeight w:val="75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4DB3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8561755" w:edGrp="everyone" w:colFirst="4" w:colLast="4"/>
            <w:permStart w:id="1856531642" w:edGrp="everyone" w:colFirst="5" w:colLast="5"/>
            <w:permEnd w:id="925138186"/>
            <w:permEnd w:id="754395032"/>
            <w:r w:rsidRPr="00314296">
              <w:rPr>
                <w:rFonts w:cs="Calibri"/>
                <w:color w:val="000000"/>
              </w:rPr>
              <w:t>49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59D68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Skrzynka żeliwna średnia do zasuw, obudowa oraz pokrywa z żeliwa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877F7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32A9D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B59C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9F0C1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4391ED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3CF41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52117362" w:edGrp="everyone" w:colFirst="4" w:colLast="4"/>
            <w:permStart w:id="1008161822" w:edGrp="everyone" w:colFirst="5" w:colLast="5"/>
            <w:permEnd w:id="68561755"/>
            <w:permEnd w:id="1856531642"/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6D5A4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Skrzynka hydrantowa, obudowa oraz pokrywa z żeliwa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2DC8B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79C35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469BB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CFC80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401E8E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5FF7D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05064247" w:edGrp="everyone" w:colFirst="4" w:colLast="4"/>
            <w:permStart w:id="1911907410" w:edGrp="everyone" w:colFirst="5" w:colLast="5"/>
            <w:permEnd w:id="1552117362"/>
            <w:permEnd w:id="1008161822"/>
            <w:r w:rsidRPr="00314296">
              <w:rPr>
                <w:rFonts w:cs="Calibri"/>
                <w:color w:val="000000"/>
              </w:rPr>
              <w:t>51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B3CA9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Hydrant podziemny DN80,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71159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564E5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0875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A333A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EBE5746" w14:textId="77777777" w:rsidTr="00E80D59">
        <w:trPr>
          <w:gridAfter w:val="1"/>
          <w:wAfter w:w="657" w:type="dxa"/>
          <w:trHeight w:val="9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50F88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96112985" w:edGrp="everyone" w:colFirst="4" w:colLast="4"/>
            <w:permStart w:id="610799287" w:edGrp="everyone" w:colFirst="5" w:colLast="5"/>
            <w:permEnd w:id="1005064247"/>
            <w:permEnd w:id="1911907410"/>
            <w:r w:rsidRPr="00314296">
              <w:rPr>
                <w:rFonts w:cs="Calibri"/>
                <w:color w:val="000000"/>
              </w:rPr>
              <w:t>52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5C251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Hydrant podziemny, podwójne zamkniecie, żeliwo sferoidalne, malowany proszkowo, wysokość minimum 1250 mm, DN 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08DF5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6C041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E59BC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960EB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ECAAE0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6CA0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88198486" w:edGrp="everyone" w:colFirst="4" w:colLast="4"/>
            <w:permStart w:id="1688538314" w:edGrp="everyone" w:colFirst="5" w:colLast="5"/>
            <w:permEnd w:id="496112985"/>
            <w:permEnd w:id="610799287"/>
            <w:r w:rsidRPr="00314296">
              <w:rPr>
                <w:rFonts w:cs="Calibri"/>
                <w:color w:val="000000"/>
              </w:rPr>
              <w:t>53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21782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Hydrant nadziemny DN80,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0C96C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00A21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5616E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B8922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69F2FB9" w14:textId="77777777" w:rsidTr="00E80D59">
        <w:trPr>
          <w:gridAfter w:val="1"/>
          <w:wAfter w:w="657" w:type="dxa"/>
          <w:trHeight w:val="9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839C5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84120490" w:edGrp="everyone" w:colFirst="4" w:colLast="4"/>
            <w:permStart w:id="919495570" w:edGrp="everyone" w:colFirst="5" w:colLast="5"/>
            <w:permEnd w:id="488198486"/>
            <w:permEnd w:id="1688538314"/>
            <w:r w:rsidRPr="00314296">
              <w:rPr>
                <w:rFonts w:cs="Calibri"/>
                <w:color w:val="000000"/>
              </w:rPr>
              <w:t>54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12506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Hydrant nadziemny, podwójne zamknięcie, żeliwo sferoidalne, kolumna stal nierdzewna, wysokość minimum 2140mm, DN 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2AD1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673E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29B2E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C0E1B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C2B325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F69FA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71051653" w:edGrp="everyone" w:colFirst="4" w:colLast="4"/>
            <w:permStart w:id="346908889" w:edGrp="everyone" w:colFirst="5" w:colLast="5"/>
            <w:permEnd w:id="284120490"/>
            <w:permEnd w:id="919495570"/>
            <w:r w:rsidRPr="00314296">
              <w:rPr>
                <w:rFonts w:cs="Calibri"/>
                <w:color w:val="000000"/>
              </w:rPr>
              <w:t>55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58970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Uszczelka wodomierzowa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A69F9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4538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99302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D8471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5CD375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37F5D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99388664" w:edGrp="everyone" w:colFirst="4" w:colLast="4"/>
            <w:permStart w:id="438774556" w:edGrp="everyone" w:colFirst="5" w:colLast="5"/>
            <w:permEnd w:id="1671051653"/>
            <w:permEnd w:id="346908889"/>
            <w:r w:rsidRPr="00314296">
              <w:rPr>
                <w:rFonts w:cs="Calibri"/>
                <w:color w:val="000000"/>
              </w:rPr>
              <w:t>56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04EE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Uszczelka wodomierzowa 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405E3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6B63C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E0D16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CDD76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A58782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D2371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93927448" w:edGrp="everyone" w:colFirst="4" w:colLast="4"/>
            <w:permStart w:id="1477078589" w:edGrp="everyone" w:colFirst="5" w:colLast="5"/>
            <w:permEnd w:id="1099388664"/>
            <w:permEnd w:id="438774556"/>
            <w:r w:rsidRPr="00314296">
              <w:rPr>
                <w:rFonts w:cs="Calibri"/>
                <w:color w:val="000000"/>
              </w:rPr>
              <w:t>57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993A2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Nasuwka ciśnieniowa DN 63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5A176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41C8A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BA910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5A401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2F7A2D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06884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14635208" w:edGrp="everyone" w:colFirst="4" w:colLast="4"/>
            <w:permStart w:id="890859355" w:edGrp="everyone" w:colFirst="5" w:colLast="5"/>
            <w:permEnd w:id="693927448"/>
            <w:permEnd w:id="1477078589"/>
            <w:r w:rsidRPr="00314296">
              <w:rPr>
                <w:rFonts w:cs="Calibri"/>
                <w:color w:val="000000"/>
              </w:rPr>
              <w:t>58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6B4E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Nasuwka ciśnieniowa DN 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77DD9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7C962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98A3F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D7201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D5DCE0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30108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17809376" w:edGrp="everyone" w:colFirst="4" w:colLast="4"/>
            <w:permStart w:id="1060116459" w:edGrp="everyone" w:colFirst="5" w:colLast="5"/>
            <w:permEnd w:id="1714635208"/>
            <w:permEnd w:id="890859355"/>
            <w:r w:rsidRPr="00314296">
              <w:rPr>
                <w:rFonts w:cs="Calibri"/>
                <w:color w:val="000000"/>
              </w:rPr>
              <w:t>59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F75B9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Nasuwka ciśnieniowa DN 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80B6E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F64F2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46853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70B1B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8EF069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B5F6F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29832484" w:edGrp="everyone" w:colFirst="4" w:colLast="4"/>
            <w:permStart w:id="270601069" w:edGrp="everyone" w:colFirst="5" w:colLast="5"/>
            <w:permEnd w:id="417809376"/>
            <w:permEnd w:id="1060116459"/>
            <w:r w:rsidRPr="00314296">
              <w:rPr>
                <w:rFonts w:cs="Calibri"/>
                <w:color w:val="000000"/>
              </w:rPr>
              <w:t>60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D0A82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Uszczelka wodociągowa DN 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CF465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C978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106B4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EFB49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9BE49C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DD195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20780876" w:edGrp="everyone" w:colFirst="4" w:colLast="4"/>
            <w:permStart w:id="1756853044" w:edGrp="everyone" w:colFirst="5" w:colLast="5"/>
            <w:permEnd w:id="729832484"/>
            <w:permEnd w:id="270601069"/>
            <w:r w:rsidRPr="00314296">
              <w:rPr>
                <w:rFonts w:cs="Calibri"/>
                <w:color w:val="000000"/>
              </w:rPr>
              <w:t>61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0E3F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Uszczelka wodociągowa DN 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D61C4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0877D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EA199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E5AA2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5F9755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1316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50177055" w:edGrp="everyone" w:colFirst="4" w:colLast="4"/>
            <w:permStart w:id="201739829" w:edGrp="everyone" w:colFirst="5" w:colLast="5"/>
            <w:permEnd w:id="1420780876"/>
            <w:permEnd w:id="1756853044"/>
            <w:r w:rsidRPr="00314296">
              <w:rPr>
                <w:rFonts w:cs="Calibri"/>
                <w:color w:val="000000"/>
              </w:rPr>
              <w:t>62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2368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PE25 PN16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A1E22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6D02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F576E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E0751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F1337F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1726A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03576700" w:edGrp="everyone" w:colFirst="4" w:colLast="4"/>
            <w:permStart w:id="1588592871" w:edGrp="everyone" w:colFirst="5" w:colLast="5"/>
            <w:permEnd w:id="550177055"/>
            <w:permEnd w:id="201739829"/>
            <w:r w:rsidRPr="00314296">
              <w:rPr>
                <w:rFonts w:cs="Calibri"/>
                <w:color w:val="000000"/>
              </w:rPr>
              <w:t>63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31C5C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PE32 PN16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7D549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22CA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1700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C11E5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B60CB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E230BC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56533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47148925" w:edGrp="everyone" w:colFirst="4" w:colLast="4"/>
            <w:permStart w:id="1050495182" w:edGrp="everyone" w:colFirst="5" w:colLast="5"/>
            <w:permEnd w:id="1303576700"/>
            <w:permEnd w:id="1588592871"/>
            <w:r w:rsidRPr="00314296">
              <w:rPr>
                <w:rFonts w:cs="Calibri"/>
                <w:color w:val="000000"/>
              </w:rPr>
              <w:t>64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290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PE40 PN16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3E1C2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C9DD9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473EF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46E09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4CABF8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877BA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73442304" w:edGrp="everyone" w:colFirst="4" w:colLast="4"/>
            <w:permStart w:id="1629051692" w:edGrp="everyone" w:colFirst="5" w:colLast="5"/>
            <w:permEnd w:id="1747148925"/>
            <w:permEnd w:id="1050495182"/>
            <w:r w:rsidRPr="00314296">
              <w:rPr>
                <w:rFonts w:cs="Calibri"/>
                <w:color w:val="000000"/>
              </w:rPr>
              <w:t>65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59E9B1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PE50 PN16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B0A5C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D3EC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28A3B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1D802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59FE14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3341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94138871" w:edGrp="everyone" w:colFirst="4" w:colLast="4"/>
            <w:permStart w:id="1217404140" w:edGrp="everyone" w:colFirst="5" w:colLast="5"/>
            <w:permEnd w:id="1973442304"/>
            <w:permEnd w:id="1629051692"/>
            <w:r w:rsidRPr="00314296">
              <w:rPr>
                <w:rFonts w:cs="Calibri"/>
                <w:color w:val="000000"/>
              </w:rPr>
              <w:t>66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2A5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PE63 PN16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F394A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9B205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356B2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35B6E3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4F5E14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938FC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83513775" w:edGrp="everyone" w:colFirst="4" w:colLast="4"/>
            <w:permStart w:id="1624651831" w:edGrp="everyone" w:colFirst="5" w:colLast="5"/>
            <w:permEnd w:id="1094138871"/>
            <w:permEnd w:id="1217404140"/>
            <w:r w:rsidRPr="00314296">
              <w:rPr>
                <w:rFonts w:cs="Calibri"/>
                <w:color w:val="000000"/>
              </w:rPr>
              <w:t>67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FFBDB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</w:rPr>
            </w:pPr>
            <w:r w:rsidRPr="00314296">
              <w:rPr>
                <w:rFonts w:cs="Calibri"/>
              </w:rPr>
              <w:t>Rura PE90 PN10 SDR 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1D784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</w:rPr>
            </w:pPr>
            <w:proofErr w:type="spellStart"/>
            <w:r w:rsidRPr="00314296">
              <w:rPr>
                <w:rFonts w:cs="Calibri"/>
              </w:rPr>
              <w:t>mb</w:t>
            </w:r>
            <w:proofErr w:type="spellEnd"/>
            <w:r w:rsidRPr="00314296">
              <w:rPr>
                <w:rFonts w:cs="Calibri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9B5BF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</w:rPr>
            </w:pPr>
            <w:r w:rsidRPr="00314296">
              <w:rPr>
                <w:rFonts w:cs="Calibri"/>
              </w:rPr>
              <w:t>2000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23B9F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</w:rPr>
            </w:pPr>
            <w:r w:rsidRPr="00314296">
              <w:rPr>
                <w:rFonts w:cs="Calibri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A3260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F59631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1719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67840783" w:edGrp="everyone" w:colFirst="4" w:colLast="4"/>
            <w:permStart w:id="1112150438" w:edGrp="everyone" w:colFirst="5" w:colLast="5"/>
            <w:permEnd w:id="783513775"/>
            <w:permEnd w:id="1624651831"/>
            <w:r w:rsidRPr="00314296">
              <w:rPr>
                <w:rFonts w:cs="Calibri"/>
                <w:color w:val="000000"/>
              </w:rPr>
              <w:t>68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FF51D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PE110 PN10 SDR 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F2C65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AF1A3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8EB04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0DD2B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87A0BD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3A399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00719136" w:edGrp="everyone" w:colFirst="4" w:colLast="4"/>
            <w:permStart w:id="1344086386" w:edGrp="everyone" w:colFirst="5" w:colLast="5"/>
            <w:permEnd w:id="1667840783"/>
            <w:permEnd w:id="1112150438"/>
            <w:r w:rsidRPr="00314296">
              <w:rPr>
                <w:rFonts w:cs="Calibri"/>
                <w:color w:val="000000"/>
              </w:rPr>
              <w:t>69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BF914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PE200 PN10 SDR 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35E2C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4ADCA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FF575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C5B33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46378E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2436E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5578017" w:edGrp="everyone" w:colFirst="4" w:colLast="4"/>
            <w:permStart w:id="503474503" w:edGrp="everyone" w:colFirst="5" w:colLast="5"/>
            <w:permEnd w:id="1400719136"/>
            <w:permEnd w:id="1344086386"/>
            <w:r w:rsidRPr="00314296">
              <w:rPr>
                <w:rFonts w:cs="Calibri"/>
                <w:color w:val="000000"/>
              </w:rPr>
              <w:t>70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B1DF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Śrubunek wodomierza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9AB6F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6B3C1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EDF87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6164C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7A86FF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1737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01016162" w:edGrp="everyone" w:colFirst="4" w:colLast="4"/>
            <w:permStart w:id="824008724" w:edGrp="everyone" w:colFirst="5" w:colLast="5"/>
            <w:permEnd w:id="75578017"/>
            <w:permEnd w:id="503474503"/>
            <w:r w:rsidRPr="00314296">
              <w:rPr>
                <w:rFonts w:cs="Calibri"/>
                <w:color w:val="000000"/>
              </w:rPr>
              <w:t>71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5724E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Śrubunek wodomierza 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304E4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3793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1F4E5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0DD4C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DFD51E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D48B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2840208" w:edGrp="everyone" w:colFirst="4" w:colLast="4"/>
            <w:permStart w:id="41642144" w:edGrp="everyone" w:colFirst="5" w:colLast="5"/>
            <w:permEnd w:id="1701016162"/>
            <w:permEnd w:id="824008724"/>
            <w:r w:rsidRPr="00314296">
              <w:rPr>
                <w:rFonts w:cs="Calibri"/>
                <w:color w:val="000000"/>
              </w:rPr>
              <w:t>72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3BDF2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Zawór czerpalny 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ED0EB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59A4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60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0C44A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B2373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51047E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3C271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28297203" w:edGrp="everyone" w:colFirst="4" w:colLast="4"/>
            <w:permStart w:id="1080122462" w:edGrp="everyone" w:colFirst="5" w:colLast="5"/>
            <w:permEnd w:id="172840208"/>
            <w:permEnd w:id="41642144"/>
            <w:r w:rsidRPr="00314296">
              <w:rPr>
                <w:rFonts w:cs="Calibri"/>
                <w:color w:val="000000"/>
              </w:rPr>
              <w:t>73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3A5B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Kolano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</w:t>
            </w:r>
            <w:proofErr w:type="spellStart"/>
            <w:r w:rsidRPr="00314296">
              <w:rPr>
                <w:rFonts w:cs="Calibri"/>
                <w:color w:val="000000"/>
              </w:rPr>
              <w:t>nyplowe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E8746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C786D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8CA8A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2E80C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CD9D64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A29C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93921005" w:edGrp="everyone" w:colFirst="4" w:colLast="4"/>
            <w:permStart w:id="74348935" w:edGrp="everyone" w:colFirst="5" w:colLast="5"/>
            <w:permEnd w:id="1228297203"/>
            <w:permEnd w:id="1080122462"/>
            <w:r w:rsidRPr="00314296">
              <w:rPr>
                <w:rFonts w:cs="Calibri"/>
                <w:color w:val="000000"/>
              </w:rPr>
              <w:t>74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577D4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Kolano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6CEBE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A397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EE35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97064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1BFB72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FEF40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25121361" w:edGrp="everyone" w:colFirst="4" w:colLast="4"/>
            <w:permStart w:id="1710649857" w:edGrp="everyone" w:colFirst="5" w:colLast="5"/>
            <w:permEnd w:id="993921005"/>
            <w:permEnd w:id="74348935"/>
            <w:r w:rsidRPr="00314296">
              <w:rPr>
                <w:rFonts w:cs="Calibri"/>
                <w:color w:val="000000"/>
              </w:rPr>
              <w:t>75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4A94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Nypel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53DEDF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DFF8C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57930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B152B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B2B050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E36B7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38401431" w:edGrp="everyone" w:colFirst="4" w:colLast="4"/>
            <w:permStart w:id="505692564" w:edGrp="everyone" w:colFirst="5" w:colLast="5"/>
            <w:permEnd w:id="225121361"/>
            <w:permEnd w:id="1710649857"/>
            <w:r w:rsidRPr="00314296">
              <w:rPr>
                <w:rFonts w:cs="Calibri"/>
                <w:color w:val="000000"/>
              </w:rPr>
              <w:t>76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E11C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Mufa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1C50C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532A6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8E519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DBE6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CADE76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DB2D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12558180" w:edGrp="everyone" w:colFirst="4" w:colLast="4"/>
            <w:permStart w:id="1596999493" w:edGrp="everyone" w:colFirst="5" w:colLast="5"/>
            <w:permEnd w:id="538401431"/>
            <w:permEnd w:id="505692564"/>
            <w:r w:rsidRPr="00314296">
              <w:rPr>
                <w:rFonts w:cs="Calibri"/>
                <w:color w:val="000000"/>
              </w:rPr>
              <w:t>77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72CA4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Uchwyt do rur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25 - 29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C60BE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C2C9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A8ADE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62536A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22F7D1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237B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56366406" w:edGrp="everyone" w:colFirst="4" w:colLast="4"/>
            <w:permStart w:id="646736113" w:edGrp="everyone" w:colFirst="5" w:colLast="5"/>
            <w:permEnd w:id="512558180"/>
            <w:permEnd w:id="1596999493"/>
            <w:r w:rsidRPr="00314296">
              <w:rPr>
                <w:rFonts w:cs="Calibri"/>
                <w:color w:val="000000"/>
              </w:rPr>
              <w:lastRenderedPageBreak/>
              <w:t>78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718D8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Uchwyt do rur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32 - 37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503B0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F56F7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3C1B54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53E2C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84F340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DE361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64635869" w:edGrp="everyone" w:colFirst="4" w:colLast="4"/>
            <w:permStart w:id="591089102" w:edGrp="everyone" w:colFirst="5" w:colLast="5"/>
            <w:permEnd w:id="1756366406"/>
            <w:permEnd w:id="646736113"/>
            <w:r w:rsidRPr="00314296">
              <w:rPr>
                <w:rFonts w:cs="Calibri"/>
                <w:color w:val="000000"/>
              </w:rPr>
              <w:t>79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CEEC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Mufa redukcyjna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1-3/4”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47349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B87DA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BA88B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1B2B0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E45E83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C44D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76650463" w:edGrp="everyone" w:colFirst="4" w:colLast="4"/>
            <w:permStart w:id="1093022250" w:edGrp="everyone" w:colFirst="5" w:colLast="5"/>
            <w:permEnd w:id="264635869"/>
            <w:permEnd w:id="591089102"/>
            <w:r w:rsidRPr="00314296">
              <w:rPr>
                <w:rFonts w:cs="Calibri"/>
                <w:color w:val="000000"/>
              </w:rPr>
              <w:t>80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8CFF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Zawór kulowy 1/2"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8EAF2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7E2AAD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C09FA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B956D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0BDBDD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E9C1C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2260586" w:edGrp="everyone" w:colFirst="4" w:colLast="4"/>
            <w:permStart w:id="516124539" w:edGrp="everyone" w:colFirst="5" w:colLast="5"/>
            <w:permEnd w:id="276650463"/>
            <w:permEnd w:id="1093022250"/>
            <w:r w:rsidRPr="00314296">
              <w:rPr>
                <w:rFonts w:cs="Calibri"/>
                <w:color w:val="000000"/>
              </w:rPr>
              <w:t>81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BC7DB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Zawór kulowy 3/4” minimum PN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2F775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026F1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6BC1E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FBB0E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080169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27F47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20433338" w:edGrp="everyone" w:colFirst="4" w:colLast="4"/>
            <w:permStart w:id="1412836690" w:edGrp="everyone" w:colFirst="5" w:colLast="5"/>
            <w:permEnd w:id="182260586"/>
            <w:permEnd w:id="516124539"/>
            <w:r w:rsidRPr="00314296">
              <w:rPr>
                <w:rFonts w:cs="Calibri"/>
                <w:color w:val="000000"/>
              </w:rPr>
              <w:t>82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DA1E5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Zawór kulowy 1” minimum PN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CA064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5EDCF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505C3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3EE1AA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5DA3C5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F0382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0028928" w:edGrp="everyone" w:colFirst="4" w:colLast="4"/>
            <w:permStart w:id="1983009223" w:edGrp="everyone" w:colFirst="5" w:colLast="5"/>
            <w:permEnd w:id="2020433338"/>
            <w:permEnd w:id="1412836690"/>
            <w:r w:rsidRPr="00314296">
              <w:rPr>
                <w:rFonts w:cs="Calibri"/>
                <w:color w:val="000000"/>
              </w:rPr>
              <w:t>83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6A66B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Korek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986914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A801D2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6FEAF1C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34B2BC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3727C7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9BC6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52576814" w:edGrp="everyone" w:colFirst="4" w:colLast="4"/>
            <w:permStart w:id="1089300461" w:edGrp="everyone" w:colFirst="5" w:colLast="5"/>
            <w:permEnd w:id="100028928"/>
            <w:permEnd w:id="1983009223"/>
            <w:r w:rsidRPr="00314296">
              <w:rPr>
                <w:rFonts w:cs="Calibri"/>
                <w:color w:val="000000"/>
              </w:rPr>
              <w:t>84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DC3B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Korek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1”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DA06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39CBC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4B5D7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4EA09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C4075C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DDE5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91047147" w:edGrp="everyone" w:colFirst="4" w:colLast="4"/>
            <w:permStart w:id="1321282687" w:edGrp="everyone" w:colFirst="5" w:colLast="5"/>
            <w:permEnd w:id="952576814"/>
            <w:permEnd w:id="1089300461"/>
            <w:r w:rsidRPr="00314296">
              <w:rPr>
                <w:rFonts w:cs="Calibri"/>
                <w:color w:val="000000"/>
              </w:rPr>
              <w:t>85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E8564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Korek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 ¼"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438A8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C25827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0A853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A4759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79B1CB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F23AA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46440823" w:edGrp="everyone" w:colFirst="4" w:colLast="4"/>
            <w:permStart w:id="708263937" w:edGrp="everyone" w:colFirst="5" w:colLast="5"/>
            <w:permEnd w:id="291047147"/>
            <w:permEnd w:id="1321282687"/>
            <w:r w:rsidRPr="00314296">
              <w:rPr>
                <w:rFonts w:cs="Calibri"/>
                <w:color w:val="000000"/>
              </w:rPr>
              <w:t>86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1658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Kolano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</w:t>
            </w:r>
            <w:proofErr w:type="spellStart"/>
            <w:r w:rsidRPr="00314296">
              <w:rPr>
                <w:rFonts w:cs="Calibri"/>
                <w:color w:val="000000"/>
              </w:rPr>
              <w:t>nyplowe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60906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8FDD1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226F6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17F83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8F5C67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A840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58130245" w:edGrp="everyone" w:colFirst="4" w:colLast="4"/>
            <w:permStart w:id="564859148" w:edGrp="everyone" w:colFirst="5" w:colLast="5"/>
            <w:permEnd w:id="546440823"/>
            <w:permEnd w:id="708263937"/>
            <w:r w:rsidRPr="00314296">
              <w:rPr>
                <w:rFonts w:cs="Calibri"/>
                <w:color w:val="000000"/>
              </w:rPr>
              <w:t>87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80D0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Kolano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38DBD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56FBE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0AD89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23BC2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E21198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C643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81509273" w:edGrp="everyone" w:colFirst="4" w:colLast="4"/>
            <w:permStart w:id="752577881" w:edGrp="everyone" w:colFirst="5" w:colLast="5"/>
            <w:permEnd w:id="658130245"/>
            <w:permEnd w:id="564859148"/>
            <w:r w:rsidRPr="00314296">
              <w:rPr>
                <w:rFonts w:cs="Calibri"/>
                <w:color w:val="000000"/>
              </w:rPr>
              <w:t>88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2DF57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Redukcja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 3/4 - 1/2"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2E9B6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0C17E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FDEB2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3443F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8EDD06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DE0B7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130319664" w:edGrp="everyone" w:colFirst="4" w:colLast="4"/>
            <w:permStart w:id="1495471013" w:edGrp="everyone" w:colFirst="5" w:colLast="5"/>
            <w:permEnd w:id="1181509273"/>
            <w:permEnd w:id="752577881"/>
            <w:r w:rsidRPr="00314296">
              <w:rPr>
                <w:rFonts w:cs="Calibri"/>
                <w:color w:val="000000"/>
              </w:rPr>
              <w:t>89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6BAF6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Redukcja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1 - 3/4"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33BE1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10EF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C28A4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3EA28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28CE87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03A6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28204278" w:edGrp="everyone" w:colFirst="4" w:colLast="4"/>
            <w:permStart w:id="832718893" w:edGrp="everyone" w:colFirst="5" w:colLast="5"/>
            <w:permEnd w:id="2130319664"/>
            <w:permEnd w:id="1495471013"/>
            <w:r w:rsidRPr="00314296">
              <w:rPr>
                <w:rFonts w:cs="Calibri"/>
                <w:color w:val="000000"/>
              </w:rPr>
              <w:t>90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AD9CD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Redukcja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5/4 - 1"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65F37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3ADC1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1A952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D9E75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19FD27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BE305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52663884" w:edGrp="everyone" w:colFirst="4" w:colLast="4"/>
            <w:permStart w:id="938569953" w:edGrp="everyone" w:colFirst="5" w:colLast="5"/>
            <w:permEnd w:id="1628204278"/>
            <w:permEnd w:id="832718893"/>
            <w:r w:rsidRPr="00314296">
              <w:rPr>
                <w:rFonts w:cs="Calibri"/>
                <w:color w:val="000000"/>
              </w:rPr>
              <w:t>91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52164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Redukcja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 ½ - 1 ¼"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2CBDD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7BAF4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FF3BC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A4781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4428D0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58E27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58078605" w:edGrp="everyone" w:colFirst="4" w:colLast="4"/>
            <w:permStart w:id="1658267619" w:edGrp="everyone" w:colFirst="5" w:colLast="5"/>
            <w:permEnd w:id="1152663884"/>
            <w:permEnd w:id="938569953"/>
            <w:r w:rsidRPr="00314296">
              <w:rPr>
                <w:rFonts w:cs="Calibri"/>
                <w:color w:val="000000"/>
              </w:rPr>
              <w:t>92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F59A0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Redukcja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2 - 1 ¼"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23808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06572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49DE5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E3766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283FB8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28710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96976770" w:edGrp="everyone" w:colFirst="4" w:colLast="4"/>
            <w:permStart w:id="1521965460" w:edGrp="everyone" w:colFirst="5" w:colLast="5"/>
            <w:permEnd w:id="1658078605"/>
            <w:permEnd w:id="1658267619"/>
            <w:r w:rsidRPr="00314296">
              <w:rPr>
                <w:rFonts w:cs="Calibri"/>
                <w:color w:val="000000"/>
              </w:rPr>
              <w:t>93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84D13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Mufa redukcyjna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3/4 - 1/2”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5B033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9860D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C76FD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1B832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250F4A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568F5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13620403" w:edGrp="everyone" w:colFirst="4" w:colLast="4"/>
            <w:permStart w:id="1649083574" w:edGrp="everyone" w:colFirst="5" w:colLast="5"/>
            <w:permEnd w:id="1496976770"/>
            <w:permEnd w:id="1521965460"/>
            <w:r w:rsidRPr="00314296">
              <w:rPr>
                <w:rFonts w:cs="Calibri"/>
                <w:color w:val="000000"/>
              </w:rPr>
              <w:t>94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C6CAA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Mufa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589F9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F0200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0A80A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F5FF5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8F4E67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C5D0C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30092908" w:edGrp="everyone" w:colFirst="4" w:colLast="4"/>
            <w:permStart w:id="1914962602" w:edGrp="everyone" w:colFirst="5" w:colLast="5"/>
            <w:permEnd w:id="413620403"/>
            <w:permEnd w:id="1649083574"/>
            <w:r w:rsidRPr="00314296">
              <w:rPr>
                <w:rFonts w:cs="Calibri"/>
                <w:color w:val="000000"/>
              </w:rPr>
              <w:t>95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E6572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Mufa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AA413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95CBB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B48C9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831CC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D96487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3A8F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08674547" w:edGrp="everyone" w:colFirst="4" w:colLast="4"/>
            <w:permStart w:id="263458810" w:edGrp="everyone" w:colFirst="5" w:colLast="5"/>
            <w:permEnd w:id="930092908"/>
            <w:permEnd w:id="1914962602"/>
            <w:r w:rsidRPr="00314296">
              <w:rPr>
                <w:rFonts w:cs="Calibri"/>
                <w:color w:val="000000"/>
              </w:rPr>
              <w:t>96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CBF1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Mufa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 ¼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5B5FD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78CBC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2EFAE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95CF0F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BB6643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67EC2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9173168" w:edGrp="everyone" w:colFirst="4" w:colLast="4"/>
            <w:permStart w:id="1764907313" w:edGrp="everyone" w:colFirst="5" w:colLast="5"/>
            <w:permEnd w:id="1808674547"/>
            <w:permEnd w:id="263458810"/>
            <w:r w:rsidRPr="00314296">
              <w:rPr>
                <w:rFonts w:cs="Calibri"/>
                <w:color w:val="000000"/>
              </w:rPr>
              <w:t>97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DB80F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Nypel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EF53A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6A0CC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7934F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F0C4A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67121A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2E4D8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72216654" w:edGrp="everyone" w:colFirst="4" w:colLast="4"/>
            <w:permStart w:id="819533832" w:edGrp="everyone" w:colFirst="5" w:colLast="5"/>
            <w:permEnd w:id="29173168"/>
            <w:permEnd w:id="1764907313"/>
            <w:r w:rsidRPr="00314296">
              <w:rPr>
                <w:rFonts w:cs="Calibri"/>
                <w:color w:val="000000"/>
              </w:rPr>
              <w:t>98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0B71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Nypel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1/2”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5DBE8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634FE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FE463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D85C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B0FACC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24B05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62726701" w:edGrp="everyone" w:colFirst="4" w:colLast="4"/>
            <w:permStart w:id="109406358" w:edGrp="everyone" w:colFirst="5" w:colLast="5"/>
            <w:permEnd w:id="1672216654"/>
            <w:permEnd w:id="819533832"/>
            <w:r w:rsidRPr="00314296">
              <w:rPr>
                <w:rFonts w:cs="Calibri"/>
                <w:color w:val="000000"/>
              </w:rPr>
              <w:t>99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8D43E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Nypel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5/4"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7205E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5834D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60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F1285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A4E5C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46262C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65267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20144510" w:edGrp="everyone" w:colFirst="4" w:colLast="4"/>
            <w:permStart w:id="219221823" w:edGrp="everyone" w:colFirst="5" w:colLast="5"/>
            <w:permEnd w:id="862726701"/>
            <w:permEnd w:id="109406358"/>
            <w:r w:rsidRPr="00314296">
              <w:rPr>
                <w:rFonts w:cs="Calibri"/>
                <w:color w:val="000000"/>
              </w:rPr>
              <w:t>100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07B2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Trójnik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3/4 - 1/2 - 3/4"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01EA5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A884E5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32630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0DF44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120DA3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42B4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04282371" w:edGrp="everyone" w:colFirst="4" w:colLast="4"/>
            <w:permStart w:id="354114029" w:edGrp="everyone" w:colFirst="5" w:colLast="5"/>
            <w:permEnd w:id="1720144510"/>
            <w:permEnd w:id="219221823"/>
            <w:r w:rsidRPr="00314296">
              <w:rPr>
                <w:rFonts w:cs="Calibri"/>
                <w:color w:val="000000"/>
              </w:rPr>
              <w:t>101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E465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Trójnik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3/4"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CCA2B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8B01B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CEF03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E2B40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3B1A4F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0450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20504970" w:edGrp="everyone" w:colFirst="4" w:colLast="4"/>
            <w:permStart w:id="1332291714" w:edGrp="everyone" w:colFirst="5" w:colLast="5"/>
            <w:permEnd w:id="1104282371"/>
            <w:permEnd w:id="354114029"/>
            <w:r w:rsidRPr="00314296">
              <w:rPr>
                <w:rFonts w:cs="Calibri"/>
                <w:color w:val="000000"/>
              </w:rPr>
              <w:t>102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44D73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Trójnik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1”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0213C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2BCAFC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B1197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2B142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3CF098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126E9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66884362" w:edGrp="everyone" w:colFirst="4" w:colLast="4"/>
            <w:permStart w:id="653591479" w:edGrp="everyone" w:colFirst="5" w:colLast="5"/>
            <w:permEnd w:id="420504970"/>
            <w:permEnd w:id="1332291714"/>
            <w:r w:rsidRPr="00314296">
              <w:rPr>
                <w:rFonts w:cs="Calibri"/>
                <w:color w:val="000000"/>
              </w:rPr>
              <w:t>103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28C4E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Trójnik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1/ ¾"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15F6E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ACFB6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35FE0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5E46C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38BF98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D5ED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58300018" w:edGrp="everyone" w:colFirst="4" w:colLast="4"/>
            <w:permStart w:id="1008861244" w:edGrp="everyone" w:colFirst="5" w:colLast="5"/>
            <w:permEnd w:id="1166884362"/>
            <w:permEnd w:id="653591479"/>
            <w:r w:rsidRPr="00314296">
              <w:rPr>
                <w:rFonts w:cs="Calibri"/>
                <w:color w:val="000000"/>
              </w:rPr>
              <w:t>104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1BBC3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Trójnik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1/2"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11461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BB3A6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BC248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D3630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9D700D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FDFD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68319139" w:edGrp="everyone" w:colFirst="4" w:colLast="4"/>
            <w:permStart w:id="234186231" w:edGrp="everyone" w:colFirst="5" w:colLast="5"/>
            <w:permEnd w:id="358300018"/>
            <w:permEnd w:id="1008861244"/>
            <w:r w:rsidRPr="00314296">
              <w:rPr>
                <w:rFonts w:cs="Calibri"/>
                <w:color w:val="000000"/>
              </w:rPr>
              <w:t>105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C6C3A3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żeliwny bosy DN 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021F6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7BA0F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D9EDF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8A908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4FE6D9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48906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42256045" w:edGrp="everyone" w:colFirst="4" w:colLast="4"/>
            <w:permStart w:id="1497839054" w:edGrp="everyone" w:colFirst="5" w:colLast="5"/>
            <w:permEnd w:id="368319139"/>
            <w:permEnd w:id="234186231"/>
            <w:r w:rsidRPr="00314296">
              <w:rPr>
                <w:rFonts w:cs="Calibri"/>
                <w:color w:val="000000"/>
              </w:rPr>
              <w:t>106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D9684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kołnierzowy DN 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82855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417B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2F6A2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07741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634964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BF8A8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8101798" w:edGrp="everyone" w:colFirst="4" w:colLast="4"/>
            <w:permStart w:id="1936345322" w:edGrp="everyone" w:colFirst="5" w:colLast="5"/>
            <w:permEnd w:id="1442256045"/>
            <w:permEnd w:id="1497839054"/>
            <w:r w:rsidRPr="00314296">
              <w:rPr>
                <w:rFonts w:cs="Calibri"/>
                <w:color w:val="000000"/>
              </w:rPr>
              <w:t>107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32584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kołnierzowy DN 100,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72541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10F98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8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42988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E221B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033F20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75837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24041566" w:edGrp="everyone" w:colFirst="4" w:colLast="4"/>
            <w:permStart w:id="2123499679" w:edGrp="everyone" w:colFirst="5" w:colLast="5"/>
            <w:permEnd w:id="188101798"/>
            <w:permEnd w:id="1936345322"/>
            <w:r w:rsidRPr="00314296">
              <w:rPr>
                <w:rFonts w:cs="Calibri"/>
                <w:color w:val="000000"/>
              </w:rPr>
              <w:t>108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4096F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bosy DN 100/80/100,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EC40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76F04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EC53D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5A4C7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2BB2B6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D9DCE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92083269" w:edGrp="everyone" w:colFirst="4" w:colLast="4"/>
            <w:permStart w:id="214766045" w:edGrp="everyone" w:colFirst="5" w:colLast="5"/>
            <w:permEnd w:id="324041566"/>
            <w:permEnd w:id="2123499679"/>
            <w:r w:rsidRPr="00314296">
              <w:rPr>
                <w:rFonts w:cs="Calibri"/>
                <w:color w:val="000000"/>
              </w:rPr>
              <w:t>109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FD41C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kołnierzowy DN100/80/100,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D0FBF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15EB43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35073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61886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5381ED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7C6FD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7777607" w:edGrp="everyone" w:colFirst="4" w:colLast="4"/>
            <w:permStart w:id="1929133569" w:edGrp="everyone" w:colFirst="5" w:colLast="5"/>
            <w:permEnd w:id="1792083269"/>
            <w:permEnd w:id="214766045"/>
            <w:r w:rsidRPr="00314296">
              <w:rPr>
                <w:rFonts w:cs="Calibri"/>
                <w:color w:val="000000"/>
              </w:rPr>
              <w:t>110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DBAD7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Króciec żeliwny DN 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9B036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8DE57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CC64F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04AEB7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ADE9B8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47D3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46159310" w:edGrp="everyone" w:colFirst="4" w:colLast="4"/>
            <w:permStart w:id="720765372" w:edGrp="everyone" w:colFirst="5" w:colLast="5"/>
            <w:permEnd w:id="137777607"/>
            <w:permEnd w:id="1929133569"/>
            <w:r w:rsidRPr="00314296">
              <w:rPr>
                <w:rFonts w:cs="Calibri"/>
                <w:color w:val="000000"/>
              </w:rPr>
              <w:t>111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458A8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Króciec żeliwny DN 100,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DFBF5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BD7C0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4CBEC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400A7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70ECF8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0230A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2791585" w:edGrp="everyone" w:colFirst="4" w:colLast="4"/>
            <w:permStart w:id="60778332" w:edGrp="everyone" w:colFirst="5" w:colLast="5"/>
            <w:permEnd w:id="1946159310"/>
            <w:permEnd w:id="720765372"/>
            <w:r w:rsidRPr="00314296">
              <w:rPr>
                <w:rFonts w:cs="Calibri"/>
                <w:color w:val="000000"/>
              </w:rPr>
              <w:t>112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11A55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Króciec żeliwny FF DN 80 L 300,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4004A8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36F92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75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0203A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53AC8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F0881A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3C13A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13305797" w:edGrp="everyone" w:colFirst="4" w:colLast="4"/>
            <w:permStart w:id="1318020771" w:edGrp="everyone" w:colFirst="5" w:colLast="5"/>
            <w:permEnd w:id="82791585"/>
            <w:permEnd w:id="60778332"/>
            <w:r w:rsidRPr="00314296">
              <w:rPr>
                <w:rFonts w:cs="Calibri"/>
                <w:color w:val="000000"/>
              </w:rPr>
              <w:t>113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CAF4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Uszczelka płaska DN 80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22898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202D5A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CC8C0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244F7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D94B63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6301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64426817" w:edGrp="everyone" w:colFirst="4" w:colLast="4"/>
            <w:permStart w:id="546141515" w:edGrp="everyone" w:colFirst="5" w:colLast="5"/>
            <w:permEnd w:id="813305797"/>
            <w:permEnd w:id="1318020771"/>
            <w:r w:rsidRPr="00314296">
              <w:rPr>
                <w:rFonts w:cs="Calibri"/>
                <w:color w:val="000000"/>
              </w:rPr>
              <w:t>114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3F007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Uszczelka płaska DN 100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01E6A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FAF74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EC36E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022D6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4C400A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1E2D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90303284" w:edGrp="everyone" w:colFirst="4" w:colLast="4"/>
            <w:permStart w:id="1089283689" w:edGrp="everyone" w:colFirst="5" w:colLast="5"/>
            <w:permEnd w:id="1764426817"/>
            <w:permEnd w:id="546141515"/>
            <w:r w:rsidRPr="00314296">
              <w:rPr>
                <w:rFonts w:cs="Calibri"/>
                <w:color w:val="000000"/>
              </w:rPr>
              <w:t>115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BAB3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Kołnierz żeliwny </w:t>
            </w:r>
            <w:proofErr w:type="spellStart"/>
            <w:r w:rsidRPr="00314296">
              <w:rPr>
                <w:rFonts w:cs="Calibri"/>
                <w:color w:val="000000"/>
              </w:rPr>
              <w:t>zaślepny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DN 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894CD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551CB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3C294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0909A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7468EB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597D8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69845738" w:edGrp="everyone" w:colFirst="4" w:colLast="4"/>
            <w:permStart w:id="1031435616" w:edGrp="everyone" w:colFirst="5" w:colLast="5"/>
            <w:permEnd w:id="1290303284"/>
            <w:permEnd w:id="1089283689"/>
            <w:r w:rsidRPr="00314296">
              <w:rPr>
                <w:rFonts w:cs="Calibri"/>
                <w:color w:val="000000"/>
              </w:rPr>
              <w:t>116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3177E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Kołnierz żeliwny </w:t>
            </w:r>
            <w:proofErr w:type="spellStart"/>
            <w:r w:rsidRPr="00314296">
              <w:rPr>
                <w:rFonts w:cs="Calibri"/>
                <w:color w:val="000000"/>
              </w:rPr>
              <w:t>zaślepny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DN 100,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D1232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3D261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EA30C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5EB4B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D29961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DDE6F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83591524" w:edGrp="everyone" w:colFirst="4" w:colLast="4"/>
            <w:permStart w:id="1147017448" w:edGrp="everyone" w:colFirst="5" w:colLast="5"/>
            <w:permEnd w:id="669845738"/>
            <w:permEnd w:id="1031435616"/>
            <w:r w:rsidRPr="00314296">
              <w:rPr>
                <w:rFonts w:cs="Calibri"/>
                <w:color w:val="000000"/>
              </w:rPr>
              <w:t>117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2351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Kołnierz żeliwny z otworem DN 80 - 2”,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EBCFB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8D15F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191A23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B08015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FD3D92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70D96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34777378" w:edGrp="everyone" w:colFirst="4" w:colLast="4"/>
            <w:permStart w:id="165636740" w:edGrp="everyone" w:colFirst="5" w:colLast="5"/>
            <w:permEnd w:id="283591524"/>
            <w:permEnd w:id="1147017448"/>
            <w:r w:rsidRPr="00314296">
              <w:rPr>
                <w:rFonts w:cs="Calibri"/>
                <w:color w:val="000000"/>
              </w:rPr>
              <w:t>118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525DC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Kołnierz żeliwny z otworem DN 80 - 5/4”,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E3743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EDC67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E4437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CFDCDF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8B7B25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3F2F4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75598440" w:edGrp="everyone" w:colFirst="4" w:colLast="4"/>
            <w:permStart w:id="1540584431" w:edGrp="everyone" w:colFirst="5" w:colLast="5"/>
            <w:permEnd w:id="1334777378"/>
            <w:permEnd w:id="165636740"/>
            <w:r w:rsidRPr="00314296">
              <w:rPr>
                <w:rFonts w:cs="Calibri"/>
                <w:color w:val="000000"/>
              </w:rPr>
              <w:lastRenderedPageBreak/>
              <w:t>119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0646E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Kołnierz żeliwny z otworem DN 110 - 2”,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DC0DE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0D160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13DC1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EF69B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21530B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41FFD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38748256" w:edGrp="everyone" w:colFirst="4" w:colLast="4"/>
            <w:permStart w:id="1702916946" w:edGrp="everyone" w:colFirst="5" w:colLast="5"/>
            <w:permEnd w:id="975598440"/>
            <w:permEnd w:id="1540584431"/>
            <w:r w:rsidRPr="00314296">
              <w:rPr>
                <w:rFonts w:cs="Calibri"/>
                <w:color w:val="000000"/>
              </w:rPr>
              <w:t>120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01919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ciśnieniowa DN 90 PN 10 – 6mb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3BDCB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8F70F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ED595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8965D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5844D7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AB22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88146366" w:edGrp="everyone" w:colFirst="4" w:colLast="4"/>
            <w:permStart w:id="430921210" w:edGrp="everyone" w:colFirst="5" w:colLast="5"/>
            <w:permEnd w:id="738748256"/>
            <w:permEnd w:id="1702916946"/>
            <w:r w:rsidRPr="00314296">
              <w:rPr>
                <w:rFonts w:cs="Calibri"/>
                <w:color w:val="000000"/>
              </w:rPr>
              <w:t>121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9040B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ciśnieniowa DN 100 PN 10 – 6mb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0F136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674FD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6F08F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B8543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800544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9D065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0194464" w:edGrp="everyone" w:colFirst="4" w:colLast="4"/>
            <w:permStart w:id="1440894185" w:edGrp="everyone" w:colFirst="5" w:colLast="5"/>
            <w:permEnd w:id="788146366"/>
            <w:permEnd w:id="430921210"/>
            <w:r w:rsidRPr="00314296">
              <w:rPr>
                <w:rFonts w:cs="Calibri"/>
                <w:color w:val="000000"/>
              </w:rPr>
              <w:t>122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08A98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żeliwne kołnierzowe DN 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5C277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62B30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7B199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918DF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4FE856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AF462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94983153" w:edGrp="everyone" w:colFirst="4" w:colLast="4"/>
            <w:permStart w:id="1292970828" w:edGrp="everyone" w:colFirst="5" w:colLast="5"/>
            <w:permEnd w:id="60194464"/>
            <w:permEnd w:id="1440894185"/>
            <w:r w:rsidRPr="00314296">
              <w:rPr>
                <w:rFonts w:cs="Calibri"/>
                <w:color w:val="000000"/>
              </w:rPr>
              <w:t>123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22E56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żeliwne kołnierzowe DN 100,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C7E39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7391D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ADD6F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1CABF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48660F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50129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00115213" w:edGrp="everyone" w:colFirst="4" w:colLast="4"/>
            <w:permStart w:id="686036039" w:edGrp="everyone" w:colFirst="5" w:colLast="5"/>
            <w:permEnd w:id="1994983153"/>
            <w:permEnd w:id="1292970828"/>
            <w:r w:rsidRPr="00314296">
              <w:rPr>
                <w:rFonts w:cs="Calibri"/>
                <w:color w:val="000000"/>
              </w:rPr>
              <w:t>124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E4F1D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kołnierzowe DN 80 stopowe,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1F4CB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CE6FA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9F3B5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B3EC8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16C514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42E7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34162770" w:edGrp="everyone" w:colFirst="4" w:colLast="4"/>
            <w:permStart w:id="853168527" w:edGrp="everyone" w:colFirst="5" w:colLast="5"/>
            <w:permEnd w:id="400115213"/>
            <w:permEnd w:id="686036039"/>
            <w:r w:rsidRPr="00314296">
              <w:rPr>
                <w:rFonts w:cs="Calibri"/>
                <w:color w:val="000000"/>
              </w:rPr>
              <w:t>125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A7D41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90 – 11st.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7F55F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0108FD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6BC33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2BE13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E2A755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76D72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69635757" w:edGrp="everyone" w:colFirst="4" w:colLast="4"/>
            <w:permStart w:id="672226077" w:edGrp="everyone" w:colFirst="5" w:colLast="5"/>
            <w:permEnd w:id="1534162770"/>
            <w:permEnd w:id="853168527"/>
            <w:r w:rsidRPr="00314296">
              <w:rPr>
                <w:rFonts w:cs="Calibri"/>
                <w:color w:val="000000"/>
              </w:rPr>
              <w:t>126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28BC2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90 – 22st.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C6D47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D2EC0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B64F0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B02315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884896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DE596E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75409310" w:edGrp="everyone" w:colFirst="4" w:colLast="4"/>
            <w:permStart w:id="115761501" w:edGrp="everyone" w:colFirst="5" w:colLast="5"/>
            <w:permEnd w:id="2069635757"/>
            <w:permEnd w:id="672226077"/>
            <w:r w:rsidRPr="00314296">
              <w:rPr>
                <w:rFonts w:cs="Calibri"/>
                <w:color w:val="000000"/>
              </w:rPr>
              <w:t>127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BDAEA3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90 – 30st.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858392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2B94E8E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0AB7C30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6C2C17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4E7EBB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7534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01673087" w:edGrp="everyone" w:colFirst="4" w:colLast="4"/>
            <w:permStart w:id="344990498" w:edGrp="everyone" w:colFirst="5" w:colLast="5"/>
            <w:permEnd w:id="1175409310"/>
            <w:permEnd w:id="115761501"/>
            <w:r w:rsidRPr="00314296">
              <w:rPr>
                <w:rFonts w:cs="Calibri"/>
                <w:color w:val="000000"/>
              </w:rPr>
              <w:t>128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3EE5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90 – 45st.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BA737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2ED692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8E73EA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A5C605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CB117F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B12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18505887" w:edGrp="everyone" w:colFirst="4" w:colLast="4"/>
            <w:permStart w:id="1318659479" w:edGrp="everyone" w:colFirst="5" w:colLast="5"/>
            <w:permEnd w:id="1001673087"/>
            <w:permEnd w:id="344990498"/>
            <w:r w:rsidRPr="00314296">
              <w:rPr>
                <w:rFonts w:cs="Calibri"/>
                <w:color w:val="000000"/>
              </w:rPr>
              <w:t>129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E503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90 – 90st.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F2904E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3AF25B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46654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A8041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95CF6A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F1D22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51280023" w:edGrp="everyone" w:colFirst="4" w:colLast="4"/>
            <w:permStart w:id="407861533" w:edGrp="everyone" w:colFirst="5" w:colLast="5"/>
            <w:permEnd w:id="1918505887"/>
            <w:permEnd w:id="1318659479"/>
            <w:r w:rsidRPr="00314296">
              <w:rPr>
                <w:rFonts w:cs="Calibri"/>
                <w:color w:val="000000"/>
              </w:rPr>
              <w:t>130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18C19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110 – 22st.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C7B55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85A62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42DE5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58525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F629E6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ED80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90689425" w:edGrp="everyone" w:colFirst="4" w:colLast="4"/>
            <w:permStart w:id="1175662042" w:edGrp="everyone" w:colFirst="5" w:colLast="5"/>
            <w:permEnd w:id="1251280023"/>
            <w:permEnd w:id="407861533"/>
            <w:r w:rsidRPr="00314296">
              <w:rPr>
                <w:rFonts w:cs="Calibri"/>
                <w:color w:val="000000"/>
              </w:rPr>
              <w:t>131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6183D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110 – 45st.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0AC0A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8E2E7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9A97D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BF63C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0BE712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62E32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145613618" w:edGrp="everyone" w:colFirst="4" w:colLast="4"/>
            <w:permStart w:id="406717226" w:edGrp="everyone" w:colFirst="5" w:colLast="5"/>
            <w:permEnd w:id="1390689425"/>
            <w:permEnd w:id="1175662042"/>
            <w:r w:rsidRPr="00314296">
              <w:rPr>
                <w:rFonts w:cs="Calibri"/>
                <w:color w:val="000000"/>
              </w:rPr>
              <w:t>132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B128E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Łuk ciśnieniowy DN 110 – 90st.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7C238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6BCFA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09284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5C29D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4FF15B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07C0A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40783517" w:edGrp="everyone" w:colFirst="4" w:colLast="4"/>
            <w:permStart w:id="564290577" w:edGrp="everyone" w:colFirst="5" w:colLast="5"/>
            <w:permEnd w:id="2145613618"/>
            <w:permEnd w:id="406717226"/>
            <w:r w:rsidRPr="00314296">
              <w:rPr>
                <w:rFonts w:cs="Calibri"/>
                <w:color w:val="000000"/>
              </w:rPr>
              <w:t>133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6BEA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Opaska zaciskowa na PE 63 (siodełko)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7BF8E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A08D4F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DFDFA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93D92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374139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F2130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18787377" w:edGrp="everyone" w:colFirst="4" w:colLast="4"/>
            <w:permStart w:id="2050432895" w:edGrp="everyone" w:colFirst="5" w:colLast="5"/>
            <w:permEnd w:id="940783517"/>
            <w:permEnd w:id="564290577"/>
            <w:r w:rsidRPr="00314296">
              <w:rPr>
                <w:rFonts w:cs="Calibri"/>
                <w:color w:val="000000"/>
              </w:rPr>
              <w:t>134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D1013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Zwężka kołnierzowa DN 80/50,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22920D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DE451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0DE49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074F2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1CC662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1F3BF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47698583" w:edGrp="everyone" w:colFirst="4" w:colLast="4"/>
            <w:permStart w:id="1474171513" w:edGrp="everyone" w:colFirst="5" w:colLast="5"/>
            <w:permEnd w:id="1818787377"/>
            <w:permEnd w:id="2050432895"/>
            <w:r w:rsidRPr="00314296">
              <w:rPr>
                <w:rFonts w:cs="Calibri"/>
                <w:color w:val="000000"/>
              </w:rPr>
              <w:t>135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4CC3E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Zwężka kołnierzowa DN 100/80,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0560B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5B615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B1DD7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89BAB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3428B79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6D8A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16082400" w:edGrp="everyone" w:colFirst="4" w:colLast="4"/>
            <w:permStart w:id="1230715775" w:edGrp="everyone" w:colFirst="5" w:colLast="5"/>
            <w:permEnd w:id="2047698583"/>
            <w:permEnd w:id="1474171513"/>
            <w:r w:rsidRPr="00314296">
              <w:rPr>
                <w:rFonts w:cs="Calibri"/>
                <w:color w:val="000000"/>
              </w:rPr>
              <w:t>136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16DC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Teleskop kanalizacyjny T30 - 12,5t 400mm z włazem żeliwnym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BC7A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A4198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60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2FAE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0F1FC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00F4F5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DA90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60548800" w:edGrp="everyone" w:colFirst="4" w:colLast="4"/>
            <w:permStart w:id="765266084" w:edGrp="everyone" w:colFirst="5" w:colLast="5"/>
            <w:permEnd w:id="1916082400"/>
            <w:permEnd w:id="1230715775"/>
            <w:r w:rsidRPr="00314296">
              <w:rPr>
                <w:rFonts w:cs="Calibri"/>
                <w:color w:val="000000"/>
              </w:rPr>
              <w:t>137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7A45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Nasuwka kanalizacji zew. PP 160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DBC99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D14EB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C4B5F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86950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2F1911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6449E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07302861" w:edGrp="everyone" w:colFirst="4" w:colLast="4"/>
            <w:permStart w:id="1991708155" w:edGrp="everyone" w:colFirst="5" w:colLast="5"/>
            <w:permEnd w:id="2060548800"/>
            <w:permEnd w:id="765266084"/>
            <w:r w:rsidRPr="00314296">
              <w:rPr>
                <w:rFonts w:cs="Calibri"/>
                <w:color w:val="000000"/>
              </w:rPr>
              <w:t>138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73CF8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Nasuwka kanalizacji zew. PP 200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5EC3E4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1D653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C180E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7B943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1908F4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58F9E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47147302" w:edGrp="everyone" w:colFirst="4" w:colLast="4"/>
            <w:permStart w:id="1568890011" w:edGrp="everyone" w:colFirst="5" w:colLast="5"/>
            <w:permEnd w:id="1907302861"/>
            <w:permEnd w:id="1991708155"/>
            <w:r w:rsidRPr="00314296">
              <w:rPr>
                <w:rFonts w:cs="Calibri"/>
                <w:color w:val="000000"/>
              </w:rPr>
              <w:t>139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7C9C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Korek kanalizacyjny DN 160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843C8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13804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92C1CB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55C5C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F0B3FF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D63F2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671707580" w:edGrp="everyone" w:colFirst="4" w:colLast="4"/>
            <w:permStart w:id="1859929825" w:edGrp="everyone" w:colFirst="5" w:colLast="5"/>
            <w:permEnd w:id="247147302"/>
            <w:permEnd w:id="1568890011"/>
            <w:r w:rsidRPr="00314296">
              <w:rPr>
                <w:rFonts w:cs="Calibri"/>
                <w:color w:val="000000"/>
              </w:rPr>
              <w:t>140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40E41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Korek kanalizacyjny DN 200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7B9C3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025A9B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ED841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5F1245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DDF3AD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A0FEC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15709756" w:edGrp="everyone" w:colFirst="4" w:colLast="4"/>
            <w:permStart w:id="123150424" w:edGrp="everyone" w:colFirst="5" w:colLast="5"/>
            <w:permEnd w:id="1671707580"/>
            <w:permEnd w:id="1859929825"/>
            <w:r w:rsidRPr="00314296">
              <w:rPr>
                <w:rFonts w:cs="Calibri"/>
                <w:color w:val="000000"/>
              </w:rPr>
              <w:t>141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5C012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Redukcja kanalizacyjna 200/160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A4E0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3BE21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5DB3D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1C857D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C25080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1DCA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83242846" w:edGrp="everyone" w:colFirst="4" w:colLast="4"/>
            <w:permStart w:id="1411461548" w:edGrp="everyone" w:colFirst="5" w:colLast="5"/>
            <w:permEnd w:id="1215709756"/>
            <w:permEnd w:id="123150424"/>
            <w:r w:rsidRPr="00314296">
              <w:rPr>
                <w:rFonts w:cs="Calibri"/>
                <w:color w:val="000000"/>
              </w:rPr>
              <w:t>142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DA6DC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Redukcja kanalizacyjna 160/110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CB30C5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EE434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98899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E3043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97547E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18C7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91465592" w:edGrp="everyone" w:colFirst="4" w:colLast="4"/>
            <w:permStart w:id="1641503285" w:edGrp="everyone" w:colFirst="5" w:colLast="5"/>
            <w:permEnd w:id="783242846"/>
            <w:permEnd w:id="1411461548"/>
            <w:r w:rsidRPr="00314296">
              <w:rPr>
                <w:rFonts w:cs="Calibri"/>
                <w:color w:val="000000"/>
              </w:rPr>
              <w:t>143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65C91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kanalizacyjny 200/200/200 - 45st.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DFF20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55211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2E2E5F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59E001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26F3CB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53ED1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91778646" w:edGrp="everyone" w:colFirst="4" w:colLast="4"/>
            <w:permStart w:id="1533092411" w:edGrp="everyone" w:colFirst="5" w:colLast="5"/>
            <w:permEnd w:id="391465592"/>
            <w:permEnd w:id="1641503285"/>
            <w:r w:rsidRPr="00314296">
              <w:rPr>
                <w:rFonts w:cs="Calibri"/>
                <w:color w:val="000000"/>
              </w:rPr>
              <w:t>144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BC51F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kanalizacyjny 200/160/200 - 45st.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A1682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2601A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19465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AB808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91D35B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79521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63417738" w:edGrp="everyone" w:colFirst="4" w:colLast="4"/>
            <w:permStart w:id="1997614272" w:edGrp="everyone" w:colFirst="5" w:colLast="5"/>
            <w:permEnd w:id="1891778646"/>
            <w:permEnd w:id="1533092411"/>
            <w:r w:rsidRPr="00314296">
              <w:rPr>
                <w:rFonts w:cs="Calibri"/>
                <w:color w:val="000000"/>
              </w:rPr>
              <w:t>145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ED76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kanalizacyjny 160/160/160 - 45st.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AA7A3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1F43C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7730A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928C4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60FB90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A1D1B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465073" w:edGrp="everyone" w:colFirst="4" w:colLast="4"/>
            <w:permStart w:id="3872205" w:edGrp="everyone" w:colFirst="5" w:colLast="5"/>
            <w:permEnd w:id="363417738"/>
            <w:permEnd w:id="1997614272"/>
            <w:r w:rsidRPr="00314296">
              <w:rPr>
                <w:rFonts w:cs="Calibri"/>
                <w:color w:val="000000"/>
              </w:rPr>
              <w:t>146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F65FF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kanalizacyjna DN 160 x 4,7 – 3mb spieniona SN8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CBAF4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1084C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C2601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EC589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B18CAC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3B0EE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910889088" w:edGrp="everyone" w:colFirst="4" w:colLast="4"/>
            <w:permStart w:id="1680677654" w:edGrp="everyone" w:colFirst="5" w:colLast="5"/>
            <w:permEnd w:id="8465073"/>
            <w:permEnd w:id="3872205"/>
            <w:r w:rsidRPr="00314296">
              <w:rPr>
                <w:rFonts w:cs="Calibri"/>
                <w:color w:val="000000"/>
              </w:rPr>
              <w:t>147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B76BF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kanalizacyjna DN 160 x 4,7 – 3mb lita SN8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B5B7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4C878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F744F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1CACA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56AB6B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28FA8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80627024" w:edGrp="everyone" w:colFirst="4" w:colLast="4"/>
            <w:permStart w:id="1470259551" w:edGrp="everyone" w:colFirst="5" w:colLast="5"/>
            <w:permEnd w:id="910889088"/>
            <w:permEnd w:id="1680677654"/>
            <w:r w:rsidRPr="00314296">
              <w:rPr>
                <w:rFonts w:cs="Calibri"/>
                <w:color w:val="000000"/>
              </w:rPr>
              <w:t>148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0082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kanalizacyjna DN 200 x 4,9 – 3mb spieniona SN4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E5845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1355C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CE680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7A430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A2C0B6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EF78E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13726557" w:edGrp="everyone" w:colFirst="4" w:colLast="4"/>
            <w:permStart w:id="1944473617" w:edGrp="everyone" w:colFirst="5" w:colLast="5"/>
            <w:permEnd w:id="880627024"/>
            <w:permEnd w:id="1470259551"/>
            <w:r w:rsidRPr="00314296">
              <w:rPr>
                <w:rFonts w:cs="Calibri"/>
                <w:color w:val="000000"/>
              </w:rPr>
              <w:t>149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FDC5C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kanalizacyjna DN 200 x 5,9 – 3mb lita SN8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9A36C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34E41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170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F1FF94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8AA592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10A8CE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D87F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49136167" w:edGrp="everyone" w:colFirst="4" w:colLast="4"/>
            <w:permStart w:id="1536255301" w:edGrp="everyone" w:colFirst="5" w:colLast="5"/>
            <w:permEnd w:id="1913726557"/>
            <w:permEnd w:id="1944473617"/>
            <w:r w:rsidRPr="00314296">
              <w:rPr>
                <w:rFonts w:cs="Calibri"/>
                <w:color w:val="000000"/>
              </w:rPr>
              <w:t>150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16E98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Kineta przelotowa 400/160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089F4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D24C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9D12B6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7A909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E14846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C912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91937541" w:edGrp="everyone" w:colFirst="4" w:colLast="4"/>
            <w:permStart w:id="1898909332" w:edGrp="everyone" w:colFirst="5" w:colLast="5"/>
            <w:permEnd w:id="1449136167"/>
            <w:permEnd w:id="1536255301"/>
            <w:r w:rsidRPr="00314296">
              <w:rPr>
                <w:rFonts w:cs="Calibri"/>
                <w:color w:val="000000"/>
              </w:rPr>
              <w:t>151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E8416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Kineta zbiorcza 400/160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210E6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31D83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4161C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50929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94D7B4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27F2D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31650006" w:edGrp="everyone" w:colFirst="4" w:colLast="4"/>
            <w:permStart w:id="538978333" w:edGrp="everyone" w:colFirst="5" w:colLast="5"/>
            <w:permEnd w:id="791937541"/>
            <w:permEnd w:id="1898909332"/>
            <w:r w:rsidRPr="00314296">
              <w:rPr>
                <w:rFonts w:cs="Calibri"/>
                <w:color w:val="000000"/>
              </w:rPr>
              <w:t>152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9C7F3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Kineta przelotowa 400/200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C962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1C4983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0F84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5F5BB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881D4F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7F34C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78823219" w:edGrp="everyone" w:colFirst="4" w:colLast="4"/>
            <w:permStart w:id="1908025128" w:edGrp="everyone" w:colFirst="5" w:colLast="5"/>
            <w:permEnd w:id="431650006"/>
            <w:permEnd w:id="538978333"/>
            <w:r w:rsidRPr="00314296">
              <w:rPr>
                <w:rFonts w:cs="Calibri"/>
                <w:color w:val="000000"/>
              </w:rPr>
              <w:t>153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19666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Kineta zbiorcza 400/200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47B482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8BD0D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6D8A0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85BBC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D31E0E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D4554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17591792" w:edGrp="everyone" w:colFirst="4" w:colLast="4"/>
            <w:permStart w:id="735645697" w:edGrp="everyone" w:colFirst="5" w:colLast="5"/>
            <w:permEnd w:id="1378823219"/>
            <w:permEnd w:id="1908025128"/>
            <w:r w:rsidRPr="00314296">
              <w:rPr>
                <w:rFonts w:cs="Calibri"/>
                <w:color w:val="000000"/>
              </w:rPr>
              <w:t>154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D7A81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Uszczelka </w:t>
            </w:r>
            <w:proofErr w:type="spellStart"/>
            <w:r w:rsidRPr="00314296">
              <w:rPr>
                <w:rFonts w:cs="Calibri"/>
                <w:color w:val="000000"/>
              </w:rPr>
              <w:t>manszetowa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400/315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758F99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6AD66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B076D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CB601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9275FC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8D6DC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66623789" w:edGrp="everyone" w:colFirst="4" w:colLast="4"/>
            <w:permStart w:id="1127894786" w:edGrp="everyone" w:colFirst="5" w:colLast="5"/>
            <w:permEnd w:id="1017591792"/>
            <w:permEnd w:id="735645697"/>
            <w:r w:rsidRPr="00314296">
              <w:rPr>
                <w:rFonts w:cs="Calibri"/>
                <w:color w:val="000000"/>
              </w:rPr>
              <w:t>155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BA760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kanalizacyjna DN 400 7,9 – 6m spieniona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D4E4CC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E503A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CAEE5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259DE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AF8652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929D0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4424656" w:edGrp="everyone" w:colFirst="4" w:colLast="4"/>
            <w:permStart w:id="1294011891" w:edGrp="everyone" w:colFirst="5" w:colLast="5"/>
            <w:permEnd w:id="266623789"/>
            <w:permEnd w:id="1127894786"/>
            <w:r w:rsidRPr="00314296">
              <w:rPr>
                <w:rFonts w:cs="Calibri"/>
                <w:color w:val="000000"/>
              </w:rPr>
              <w:t>156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FDF4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kanalizacyjna DN 315/9,2 – 3m z kielichem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46762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33050B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95A1C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6BF73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7E97D7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4D776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61054514" w:edGrp="everyone" w:colFirst="4" w:colLast="4"/>
            <w:permStart w:id="882933055" w:edGrp="everyone" w:colFirst="5" w:colLast="5"/>
            <w:permEnd w:id="204424656"/>
            <w:permEnd w:id="1294011891"/>
            <w:r w:rsidRPr="00314296">
              <w:rPr>
                <w:rFonts w:cs="Calibri"/>
                <w:color w:val="000000"/>
              </w:rPr>
              <w:t>157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E9F23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160 – 15st.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DFE45B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C4F1C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7CC5B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B92C6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D4D62A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7EA5A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70996921" w:edGrp="everyone" w:colFirst="4" w:colLast="4"/>
            <w:permStart w:id="548753367" w:edGrp="everyone" w:colFirst="5" w:colLast="5"/>
            <w:permEnd w:id="461054514"/>
            <w:permEnd w:id="882933055"/>
            <w:r w:rsidRPr="00314296">
              <w:rPr>
                <w:rFonts w:cs="Calibri"/>
                <w:color w:val="000000"/>
              </w:rPr>
              <w:lastRenderedPageBreak/>
              <w:t>158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A5F8B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160 – 30st.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42964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8B5AD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289D0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51E0FB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DF4774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CD861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3246284" w:edGrp="everyone" w:colFirst="4" w:colLast="4"/>
            <w:permStart w:id="318706789" w:edGrp="everyone" w:colFirst="5" w:colLast="5"/>
            <w:permEnd w:id="270996921"/>
            <w:permEnd w:id="548753367"/>
            <w:r w:rsidRPr="00314296">
              <w:rPr>
                <w:rFonts w:cs="Calibri"/>
                <w:color w:val="000000"/>
              </w:rPr>
              <w:t>159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9E04C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160 – 45st.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296F9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AB3AC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FB3B0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14B87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4ED920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91C44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96753591" w:edGrp="everyone" w:colFirst="4" w:colLast="4"/>
            <w:permStart w:id="1554536315" w:edGrp="everyone" w:colFirst="5" w:colLast="5"/>
            <w:permEnd w:id="113246284"/>
            <w:permEnd w:id="318706789"/>
            <w:r w:rsidRPr="00314296">
              <w:rPr>
                <w:rFonts w:cs="Calibri"/>
                <w:color w:val="000000"/>
              </w:rPr>
              <w:t>160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23A29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160 – 67st.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209FA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19A3AC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CE1EC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280093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773485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07E40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70792628" w:edGrp="everyone" w:colFirst="4" w:colLast="4"/>
            <w:permStart w:id="532431886" w:edGrp="everyone" w:colFirst="5" w:colLast="5"/>
            <w:permEnd w:id="1196753591"/>
            <w:permEnd w:id="1554536315"/>
            <w:r w:rsidRPr="00314296">
              <w:rPr>
                <w:rFonts w:cs="Calibri"/>
                <w:color w:val="000000"/>
              </w:rPr>
              <w:t>161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3669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160 – 90st.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94463D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B7CC0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91C2CD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F058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A79B330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AAAF2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13201952" w:edGrp="everyone" w:colFirst="4" w:colLast="4"/>
            <w:permStart w:id="1907124854" w:edGrp="everyone" w:colFirst="5" w:colLast="5"/>
            <w:permEnd w:id="770792628"/>
            <w:permEnd w:id="532431886"/>
            <w:r w:rsidRPr="00314296">
              <w:rPr>
                <w:rFonts w:cs="Calibri"/>
                <w:color w:val="000000"/>
              </w:rPr>
              <w:t>162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0D856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200 - 15st.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C41A3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2F4AD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56C1D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6565EA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4E3715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DC0AB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12022042" w:edGrp="everyone" w:colFirst="4" w:colLast="4"/>
            <w:permStart w:id="1605898242" w:edGrp="everyone" w:colFirst="5" w:colLast="5"/>
            <w:permEnd w:id="313201952"/>
            <w:permEnd w:id="1907124854"/>
            <w:r w:rsidRPr="00314296">
              <w:rPr>
                <w:rFonts w:cs="Calibri"/>
                <w:color w:val="000000"/>
              </w:rPr>
              <w:t>163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93AC8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200 – 30st.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14E8AA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D2A6A8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44D36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6E9F5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FB9989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7F30E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07476318" w:edGrp="everyone" w:colFirst="4" w:colLast="4"/>
            <w:permStart w:id="389954056" w:edGrp="everyone" w:colFirst="5" w:colLast="5"/>
            <w:permEnd w:id="1112022042"/>
            <w:permEnd w:id="1605898242"/>
            <w:r w:rsidRPr="00314296">
              <w:rPr>
                <w:rFonts w:cs="Calibri"/>
                <w:color w:val="000000"/>
              </w:rPr>
              <w:t>164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84E1A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200 – 45st.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D13FD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8B378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DF26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D941A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9C465E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1F8D4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92997586" w:edGrp="everyone" w:colFirst="4" w:colLast="4"/>
            <w:permStart w:id="69029989" w:edGrp="everyone" w:colFirst="5" w:colLast="5"/>
            <w:permEnd w:id="607476318"/>
            <w:permEnd w:id="389954056"/>
            <w:r w:rsidRPr="00314296">
              <w:rPr>
                <w:rFonts w:cs="Calibri"/>
                <w:color w:val="000000"/>
              </w:rPr>
              <w:t>165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7CC8D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200 – 67st.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32DD4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5F53C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B1D6CC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2E301A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3404B2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E86F65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81506361" w:edGrp="everyone" w:colFirst="4" w:colLast="4"/>
            <w:permStart w:id="1761231665" w:edGrp="everyone" w:colFirst="5" w:colLast="5"/>
            <w:permEnd w:id="692997586"/>
            <w:permEnd w:id="69029989"/>
            <w:r w:rsidRPr="00314296">
              <w:rPr>
                <w:rFonts w:cs="Calibri"/>
                <w:color w:val="000000"/>
              </w:rPr>
              <w:t>166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A6094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kanalizacyjne 200 – 90st.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EBECB2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8543C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861F9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774FE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EC2EAC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90A80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34920375" w:edGrp="everyone" w:colFirst="4" w:colLast="4"/>
            <w:permStart w:id="487522667" w:edGrp="everyone" w:colFirst="5" w:colLast="5"/>
            <w:permEnd w:id="1081506361"/>
            <w:permEnd w:id="1761231665"/>
            <w:r w:rsidRPr="00314296">
              <w:rPr>
                <w:rFonts w:cs="Calibri"/>
                <w:color w:val="000000"/>
              </w:rPr>
              <w:t>167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8C0F7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Właz kanalizacyjny żeliwny 600 - 5t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39C45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72DE00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F721C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4D8084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B5B264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5C3B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37637064" w:edGrp="everyone" w:colFirst="4" w:colLast="4"/>
            <w:permStart w:id="176319762" w:edGrp="everyone" w:colFirst="5" w:colLast="5"/>
            <w:permEnd w:id="1534920375"/>
            <w:permEnd w:id="487522667"/>
            <w:r w:rsidRPr="00314296">
              <w:rPr>
                <w:rFonts w:cs="Calibri"/>
                <w:color w:val="000000"/>
              </w:rPr>
              <w:t>168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21FAC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Właz kanalizacyjny żeliwny 600 - 25t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09E801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szt</w:t>
            </w:r>
            <w:proofErr w:type="spellEnd"/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A46CB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DEC509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DCD16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A81DFB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2D7556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01602053" w:edGrp="everyone" w:colFirst="4" w:colLast="4"/>
            <w:permStart w:id="1795520218" w:edGrp="everyone" w:colFirst="5" w:colLast="5"/>
            <w:permEnd w:id="737637064"/>
            <w:permEnd w:id="176319762"/>
            <w:r w:rsidRPr="00314296">
              <w:rPr>
                <w:rFonts w:cs="Calibri"/>
                <w:color w:val="000000"/>
              </w:rPr>
              <w:t>169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F4C07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Dwudzielna obejma remontowa do rur stalowych DN 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D89545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875CB8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3A0EA54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5EE88D4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3A46EC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95C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5408067" w:edGrp="everyone" w:colFirst="4" w:colLast="4"/>
            <w:permStart w:id="1448696883" w:edGrp="everyone" w:colFirst="5" w:colLast="5"/>
            <w:permEnd w:id="1001602053"/>
            <w:permEnd w:id="1795520218"/>
            <w:r w:rsidRPr="00314296">
              <w:rPr>
                <w:rFonts w:cs="Calibri"/>
                <w:color w:val="000000"/>
              </w:rPr>
              <w:t>170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D9C8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Dwudzielna obejma remontowa do rur stalowych DN 20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DB90B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4C490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9A450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156A27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264003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3B7CB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74491200" w:edGrp="everyone" w:colFirst="4" w:colLast="4"/>
            <w:permStart w:id="13251516" w:edGrp="everyone" w:colFirst="5" w:colLast="5"/>
            <w:permEnd w:id="55408067"/>
            <w:permEnd w:id="1448696883"/>
            <w:r w:rsidRPr="00314296">
              <w:rPr>
                <w:rFonts w:cs="Calibri"/>
                <w:color w:val="000000"/>
              </w:rPr>
              <w:t>171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2BAAC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Dwudzielna obejma remontowa do rur stalowych DN 25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4386A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90D5B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6461D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B09649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E422FBF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6838C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30150452" w:edGrp="everyone" w:colFirst="4" w:colLast="4"/>
            <w:permStart w:id="133568082" w:edGrp="everyone" w:colFirst="5" w:colLast="5"/>
            <w:permEnd w:id="1074491200"/>
            <w:permEnd w:id="13251516"/>
            <w:r w:rsidRPr="00314296">
              <w:rPr>
                <w:rFonts w:cs="Calibri"/>
                <w:color w:val="000000"/>
              </w:rPr>
              <w:t>172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5645F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Dwudzielna obejma remontowa do rur stalowych DN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C6E6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77C171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8DBDA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EB12E1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50F009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EBB3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9333915" w:edGrp="everyone" w:colFirst="4" w:colLast="4"/>
            <w:permStart w:id="2016305481" w:edGrp="everyone" w:colFirst="5" w:colLast="5"/>
            <w:permEnd w:id="1730150452"/>
            <w:permEnd w:id="133568082"/>
            <w:r w:rsidRPr="00314296">
              <w:rPr>
                <w:rFonts w:cs="Calibri"/>
                <w:color w:val="000000"/>
              </w:rPr>
              <w:t>173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D0ADC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Dwudzielna obejma remontowa do rur stalowych DN 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BA891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E68BA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3883CD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C91EBC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BDAA3A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959B6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053774901" w:edGrp="everyone" w:colFirst="4" w:colLast="4"/>
            <w:permStart w:id="492193440" w:edGrp="everyone" w:colFirst="5" w:colLast="5"/>
            <w:permEnd w:id="89333915"/>
            <w:permEnd w:id="2016305481"/>
            <w:r w:rsidRPr="00314296">
              <w:rPr>
                <w:rFonts w:cs="Calibri"/>
                <w:color w:val="000000"/>
              </w:rPr>
              <w:t>174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77D1B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Dwudzielna obejma remontowa do rur stalowych DN 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0B5AA7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45914D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881106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5F7A1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702C6A7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C4664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84486635" w:edGrp="everyone" w:colFirst="4" w:colLast="4"/>
            <w:permStart w:id="1227899336" w:edGrp="everyone" w:colFirst="5" w:colLast="5"/>
            <w:permEnd w:id="1053774901"/>
            <w:permEnd w:id="492193440"/>
            <w:r w:rsidRPr="00314296">
              <w:rPr>
                <w:rFonts w:cs="Calibri"/>
                <w:color w:val="000000"/>
              </w:rPr>
              <w:t>175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9579C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Uniwersalna złączka </w:t>
            </w:r>
            <w:proofErr w:type="spellStart"/>
            <w:r w:rsidRPr="00314296">
              <w:rPr>
                <w:rFonts w:cs="Calibri"/>
                <w:color w:val="000000"/>
              </w:rPr>
              <w:t>przeltowa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 pierścieniem zaciskowym i </w:t>
            </w:r>
            <w:proofErr w:type="spellStart"/>
            <w:r w:rsidRPr="00314296">
              <w:rPr>
                <w:rFonts w:cs="Calibri"/>
                <w:color w:val="000000"/>
              </w:rPr>
              <w:t>gw</w:t>
            </w:r>
            <w:proofErr w:type="spellEnd"/>
            <w:r w:rsidRPr="00314296">
              <w:rPr>
                <w:rFonts w:cs="Calibri"/>
                <w:color w:val="000000"/>
              </w:rPr>
              <w:t>. zew. do rur stalowych DN 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CBC8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89519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C2A2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BA16A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3568276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8BB5E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40905135" w:edGrp="everyone" w:colFirst="4" w:colLast="4"/>
            <w:permStart w:id="1965949497" w:edGrp="everyone" w:colFirst="5" w:colLast="5"/>
            <w:permEnd w:id="1784486635"/>
            <w:permEnd w:id="1227899336"/>
            <w:r w:rsidRPr="00314296">
              <w:rPr>
                <w:rFonts w:cs="Calibri"/>
                <w:color w:val="000000"/>
              </w:rPr>
              <w:t>176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CF4D5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Uniwersalna złączka </w:t>
            </w:r>
            <w:proofErr w:type="spellStart"/>
            <w:r w:rsidRPr="00314296">
              <w:rPr>
                <w:rFonts w:cs="Calibri"/>
                <w:color w:val="000000"/>
              </w:rPr>
              <w:t>przeltowa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 pierścieniem zaciskowym i </w:t>
            </w:r>
            <w:proofErr w:type="spellStart"/>
            <w:r w:rsidRPr="00314296">
              <w:rPr>
                <w:rFonts w:cs="Calibri"/>
                <w:color w:val="000000"/>
              </w:rPr>
              <w:t>gw</w:t>
            </w:r>
            <w:proofErr w:type="spellEnd"/>
            <w:r w:rsidRPr="00314296">
              <w:rPr>
                <w:rFonts w:cs="Calibri"/>
                <w:color w:val="000000"/>
              </w:rPr>
              <w:t>. zew. do rur stalowych DN 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D5FEC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D1D2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737FE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4FEF05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1E535C2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D7A85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05014283" w:edGrp="everyone" w:colFirst="4" w:colLast="4"/>
            <w:permStart w:id="332876534" w:edGrp="everyone" w:colFirst="5" w:colLast="5"/>
            <w:permEnd w:id="1440905135"/>
            <w:permEnd w:id="1965949497"/>
            <w:r w:rsidRPr="00314296">
              <w:rPr>
                <w:rFonts w:cs="Calibri"/>
                <w:color w:val="000000"/>
              </w:rPr>
              <w:t>177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6198F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Uniwersalna złączka </w:t>
            </w:r>
            <w:proofErr w:type="spellStart"/>
            <w:r w:rsidRPr="00314296">
              <w:rPr>
                <w:rFonts w:cs="Calibri"/>
                <w:color w:val="000000"/>
              </w:rPr>
              <w:t>przeltowa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 pierścieniem zaciskowym i </w:t>
            </w:r>
            <w:proofErr w:type="spellStart"/>
            <w:r w:rsidRPr="00314296">
              <w:rPr>
                <w:rFonts w:cs="Calibri"/>
                <w:color w:val="000000"/>
              </w:rPr>
              <w:t>gw</w:t>
            </w:r>
            <w:proofErr w:type="spellEnd"/>
            <w:r w:rsidRPr="00314296">
              <w:rPr>
                <w:rFonts w:cs="Calibri"/>
                <w:color w:val="000000"/>
              </w:rPr>
              <w:t>. zew. do rur stalowych DN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35747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C229D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CBD57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C88D6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A719055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4C13B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6462968" w:edGrp="everyone" w:colFirst="4" w:colLast="4"/>
            <w:permStart w:id="653882820" w:edGrp="everyone" w:colFirst="5" w:colLast="5"/>
            <w:permEnd w:id="1905014283"/>
            <w:permEnd w:id="332876534"/>
            <w:r w:rsidRPr="00314296">
              <w:rPr>
                <w:rFonts w:cs="Calibri"/>
                <w:color w:val="000000"/>
              </w:rPr>
              <w:t>178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9C3A5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Uniwersalna złączka </w:t>
            </w:r>
            <w:proofErr w:type="spellStart"/>
            <w:r w:rsidRPr="00314296">
              <w:rPr>
                <w:rFonts w:cs="Calibri"/>
                <w:color w:val="000000"/>
              </w:rPr>
              <w:t>przeltowa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 pierścieniem zaciskowym i </w:t>
            </w:r>
            <w:proofErr w:type="spellStart"/>
            <w:r w:rsidRPr="00314296">
              <w:rPr>
                <w:rFonts w:cs="Calibri"/>
                <w:color w:val="000000"/>
              </w:rPr>
              <w:t>gw</w:t>
            </w:r>
            <w:proofErr w:type="spellEnd"/>
            <w:r w:rsidRPr="00314296">
              <w:rPr>
                <w:rFonts w:cs="Calibri"/>
                <w:color w:val="000000"/>
              </w:rPr>
              <w:t>. zew. do rur stalowych DN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7677D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140D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812CA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79A02F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A0DC19D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BAE05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96933593" w:edGrp="everyone" w:colFirst="4" w:colLast="4"/>
            <w:permStart w:id="304758631" w:edGrp="everyone" w:colFirst="5" w:colLast="5"/>
            <w:permEnd w:id="36462968"/>
            <w:permEnd w:id="653882820"/>
            <w:r w:rsidRPr="00314296">
              <w:rPr>
                <w:rFonts w:cs="Calibri"/>
                <w:color w:val="000000"/>
              </w:rPr>
              <w:t>179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3D9D8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Uniwersalna złączka </w:t>
            </w:r>
            <w:proofErr w:type="spellStart"/>
            <w:r w:rsidRPr="00314296">
              <w:rPr>
                <w:rFonts w:cs="Calibri"/>
                <w:color w:val="000000"/>
              </w:rPr>
              <w:t>przeltowa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 pierścieniem zaciskowym i </w:t>
            </w:r>
            <w:proofErr w:type="spellStart"/>
            <w:r w:rsidRPr="00314296">
              <w:rPr>
                <w:rFonts w:cs="Calibri"/>
                <w:color w:val="000000"/>
              </w:rPr>
              <w:t>gw</w:t>
            </w:r>
            <w:proofErr w:type="spellEnd"/>
            <w:r w:rsidRPr="00314296">
              <w:rPr>
                <w:rFonts w:cs="Calibri"/>
                <w:color w:val="000000"/>
              </w:rPr>
              <w:t>. zew. do rur stalowych DN 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D062A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64F30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CC88B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4A5DCA0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927020D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C9759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29899780" w:edGrp="everyone" w:colFirst="4" w:colLast="4"/>
            <w:permStart w:id="1276126328" w:edGrp="everyone" w:colFirst="5" w:colLast="5"/>
            <w:permEnd w:id="696933593"/>
            <w:permEnd w:id="304758631"/>
            <w:r w:rsidRPr="00314296">
              <w:rPr>
                <w:rFonts w:cs="Calibri"/>
                <w:color w:val="000000"/>
              </w:rPr>
              <w:t>180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AFBA6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Uniwersalna złączka </w:t>
            </w:r>
            <w:proofErr w:type="spellStart"/>
            <w:r w:rsidRPr="00314296">
              <w:rPr>
                <w:rFonts w:cs="Calibri"/>
                <w:color w:val="000000"/>
              </w:rPr>
              <w:t>przeltowa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 pierścieniem zaciskowym i </w:t>
            </w:r>
            <w:proofErr w:type="spellStart"/>
            <w:r w:rsidRPr="00314296">
              <w:rPr>
                <w:rFonts w:cs="Calibri"/>
                <w:color w:val="000000"/>
              </w:rPr>
              <w:t>gw</w:t>
            </w:r>
            <w:proofErr w:type="spellEnd"/>
            <w:r w:rsidRPr="00314296">
              <w:rPr>
                <w:rFonts w:cs="Calibri"/>
                <w:color w:val="000000"/>
              </w:rPr>
              <w:t>. zew. do rur stalowych DN 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8ED7E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FCEA7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BBD0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63EFAC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FB36B9C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6863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62323133" w:edGrp="everyone" w:colFirst="4" w:colLast="4"/>
            <w:permStart w:id="1335365240" w:edGrp="everyone" w:colFirst="5" w:colLast="5"/>
            <w:permEnd w:id="1829899780"/>
            <w:permEnd w:id="1276126328"/>
            <w:r w:rsidRPr="00314296">
              <w:rPr>
                <w:rFonts w:cs="Calibri"/>
                <w:color w:val="000000"/>
              </w:rPr>
              <w:t>181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D6B4A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Uniwersalna złączka przelotowa z pierścieniem zaciskowym z obu stron do rur stalowych DN 15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DC727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20CB6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27E56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898F9C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9579FA7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3426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72354363" w:edGrp="everyone" w:colFirst="4" w:colLast="4"/>
            <w:permStart w:id="170007923" w:edGrp="everyone" w:colFirst="5" w:colLast="5"/>
            <w:permEnd w:id="1462323133"/>
            <w:permEnd w:id="1335365240"/>
            <w:r w:rsidRPr="00314296">
              <w:rPr>
                <w:rFonts w:cs="Calibri"/>
                <w:color w:val="000000"/>
              </w:rPr>
              <w:t>182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B4D1E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Uniwersalna złączka przelotowa z pierścieniem zaciskowym z obu stron do rur stalowych DN 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4DAD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AB51B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A2EB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8E477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35FB80A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94AF3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6118810" w:edGrp="everyone" w:colFirst="4" w:colLast="4"/>
            <w:permStart w:id="768238619" w:edGrp="everyone" w:colFirst="5" w:colLast="5"/>
            <w:permEnd w:id="672354363"/>
            <w:permEnd w:id="170007923"/>
            <w:r w:rsidRPr="00314296">
              <w:rPr>
                <w:rFonts w:cs="Calibri"/>
                <w:color w:val="000000"/>
              </w:rPr>
              <w:t>183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11EFB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Uniwersalna złączka przelotowa z pierścieniem zaciskowym z obu stron do rur stalowych DN 25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266EE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78DCC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BA576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EB791C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9B2B298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24151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37831282" w:edGrp="everyone" w:colFirst="4" w:colLast="4"/>
            <w:permStart w:id="1140487864" w:edGrp="everyone" w:colFirst="5" w:colLast="5"/>
            <w:permEnd w:id="176118810"/>
            <w:permEnd w:id="768238619"/>
            <w:r w:rsidRPr="00314296">
              <w:rPr>
                <w:rFonts w:cs="Calibri"/>
                <w:color w:val="000000"/>
              </w:rPr>
              <w:t>184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951A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Uniwersalna złączka przelotowa z pierścieniem zaciskowym z obu stron do rur stalowych DN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CDF55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48FE1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4988A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F0B907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8721EB2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7A716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22093437" w:edGrp="everyone" w:colFirst="4" w:colLast="4"/>
            <w:permStart w:id="688005312" w:edGrp="everyone" w:colFirst="5" w:colLast="5"/>
            <w:permEnd w:id="837831282"/>
            <w:permEnd w:id="1140487864"/>
            <w:r w:rsidRPr="00314296">
              <w:rPr>
                <w:rFonts w:cs="Calibri"/>
                <w:color w:val="000000"/>
              </w:rPr>
              <w:t>185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E0D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Uniwersalna złączka przelotowa z pierścieniem zaciskowym z obu stron do rur stalowych DN 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B36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783C9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B9AC1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0B1D5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9C77BBB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08F6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37475005" w:edGrp="everyone" w:colFirst="4" w:colLast="4"/>
            <w:permStart w:id="1432445807" w:edGrp="everyone" w:colFirst="5" w:colLast="5"/>
            <w:permEnd w:id="1722093437"/>
            <w:permEnd w:id="688005312"/>
            <w:r w:rsidRPr="00314296">
              <w:rPr>
                <w:rFonts w:cs="Calibri"/>
                <w:color w:val="000000"/>
              </w:rPr>
              <w:lastRenderedPageBreak/>
              <w:t>186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AE65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Uniwersalna złączka przelotowa z pierścieniem zaciskowym z obu stron do rur stalowych DN 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439C1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C78A8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1925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6B3C63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A4A8C5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E2694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90735955" w:edGrp="everyone" w:colFirst="4" w:colLast="4"/>
            <w:permStart w:id="1558146400" w:edGrp="everyone" w:colFirst="5" w:colLast="5"/>
            <w:permEnd w:id="337475005"/>
            <w:permEnd w:id="1432445807"/>
            <w:r w:rsidRPr="00314296">
              <w:rPr>
                <w:rFonts w:cs="Calibri"/>
                <w:color w:val="000000"/>
              </w:rPr>
              <w:t>187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ED44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elektrooporowe PE100-90st d90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52030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4A101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E57E3D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CCDD1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645F3C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F7402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173234921" w:edGrp="everyone" w:colFirst="4" w:colLast="4"/>
            <w:permStart w:id="1297484281" w:edGrp="everyone" w:colFirst="5" w:colLast="5"/>
            <w:permEnd w:id="1990735955"/>
            <w:permEnd w:id="1558146400"/>
            <w:r w:rsidRPr="00314296">
              <w:rPr>
                <w:rFonts w:cs="Calibri"/>
                <w:color w:val="000000"/>
              </w:rPr>
              <w:t>188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65ABE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elektrooporowe PE100-45st d90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80A78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A845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B75AC9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C6A54D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A94DBF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A514A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44520477" w:edGrp="everyone" w:colFirst="4" w:colLast="4"/>
            <w:permStart w:id="752833412" w:edGrp="everyone" w:colFirst="5" w:colLast="5"/>
            <w:permEnd w:id="1173234921"/>
            <w:permEnd w:id="1297484281"/>
            <w:r w:rsidRPr="00314296">
              <w:rPr>
                <w:rFonts w:cs="Calibri"/>
                <w:color w:val="000000"/>
              </w:rPr>
              <w:t>189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16D0F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elektrooporowe PE100-90st d110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5C773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55614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680B4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2A90E4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CAFC42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81C8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14922758" w:edGrp="everyone" w:colFirst="4" w:colLast="4"/>
            <w:permStart w:id="252389184" w:edGrp="everyone" w:colFirst="5" w:colLast="5"/>
            <w:permEnd w:id="244520477"/>
            <w:permEnd w:id="752833412"/>
            <w:r w:rsidRPr="00314296">
              <w:rPr>
                <w:rFonts w:cs="Calibri"/>
                <w:color w:val="000000"/>
              </w:rPr>
              <w:t>190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FA3F0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elektrooporowe PE100-45st d110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51CCC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A068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4A064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FE0587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CCFA44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05A32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01509086" w:edGrp="everyone" w:colFirst="4" w:colLast="4"/>
            <w:permStart w:id="1021184508" w:edGrp="everyone" w:colFirst="5" w:colLast="5"/>
            <w:permEnd w:id="514922758"/>
            <w:permEnd w:id="252389184"/>
            <w:r w:rsidRPr="00314296">
              <w:rPr>
                <w:rFonts w:cs="Calibri"/>
                <w:color w:val="000000"/>
              </w:rPr>
              <w:t>191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4FE5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Mufa elektrooporowa PE100 d90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36A2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szt.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04096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80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5EA4BA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86604B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8792CB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DE937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95098328" w:edGrp="everyone" w:colFirst="4" w:colLast="4"/>
            <w:permStart w:id="832580498" w:edGrp="everyone" w:colFirst="5" w:colLast="5"/>
            <w:permEnd w:id="601509086"/>
            <w:permEnd w:id="1021184508"/>
            <w:r w:rsidRPr="00314296">
              <w:rPr>
                <w:rFonts w:cs="Calibri"/>
                <w:color w:val="000000"/>
              </w:rPr>
              <w:t>192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CCC56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Mufa elektrooporowa PE100 d110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BDD39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szt. 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6B132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CAD46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442CD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4569FA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B6397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94750768" w:edGrp="everyone" w:colFirst="4" w:colLast="4"/>
            <w:permStart w:id="597567624" w:edGrp="everyone" w:colFirst="5" w:colLast="5"/>
            <w:permEnd w:id="695098328"/>
            <w:permEnd w:id="832580498"/>
            <w:r w:rsidRPr="00314296">
              <w:rPr>
                <w:rFonts w:cs="Calibri"/>
                <w:color w:val="000000"/>
              </w:rPr>
              <w:t>193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C62AF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elektrooporowy PE100 d90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A54A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ED3E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55009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C04845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C28AA9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A37A89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520569990" w:edGrp="everyone" w:colFirst="4" w:colLast="4"/>
            <w:permStart w:id="1412447341" w:edGrp="everyone" w:colFirst="5" w:colLast="5"/>
            <w:permEnd w:id="1494750768"/>
            <w:permEnd w:id="597567624"/>
            <w:r w:rsidRPr="00314296">
              <w:rPr>
                <w:rFonts w:cs="Calibri"/>
                <w:color w:val="000000"/>
              </w:rPr>
              <w:t>194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4BFB1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elektrooporowy PE100 d110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ED088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6C4AE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E834EE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E7791F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F5225C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25639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889824834" w:edGrp="everyone" w:colFirst="4" w:colLast="4"/>
            <w:permStart w:id="319167890" w:edGrp="everyone" w:colFirst="5" w:colLast="5"/>
            <w:permEnd w:id="1520569990"/>
            <w:permEnd w:id="1412447341"/>
            <w:r w:rsidRPr="00314296">
              <w:rPr>
                <w:rFonts w:cs="Calibri"/>
                <w:color w:val="000000"/>
              </w:rPr>
              <w:t>195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6A273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Trójnik redukcyjny elektrooporowy PE100 d110/90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6F4BE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BF145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7B1A8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5B5823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B1880F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80A91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36177791" w:edGrp="everyone" w:colFirst="4" w:colLast="4"/>
            <w:permStart w:id="175980137" w:edGrp="everyone" w:colFirst="5" w:colLast="5"/>
            <w:permEnd w:id="1889824834"/>
            <w:permEnd w:id="319167890"/>
            <w:r w:rsidRPr="00314296">
              <w:rPr>
                <w:rFonts w:cs="Calibri"/>
                <w:color w:val="000000"/>
              </w:rPr>
              <w:t>196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E4017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Tuleja elektrooporowa kołnierzowa PE100 d90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18325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4F980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40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4884AB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A81AC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4FB19C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618457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58138394" w:edGrp="everyone" w:colFirst="4" w:colLast="4"/>
            <w:permStart w:id="617547086" w:edGrp="everyone" w:colFirst="5" w:colLast="5"/>
            <w:permEnd w:id="836177791"/>
            <w:permEnd w:id="175980137"/>
            <w:r w:rsidRPr="00314296">
              <w:rPr>
                <w:rFonts w:cs="Calibri"/>
                <w:color w:val="000000"/>
              </w:rPr>
              <w:t>197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2C2CE55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Tuleja elektrooporowa kołnierzowa PE100 d110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1679DB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1A3E2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7CCF8C1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14:paraId="413DA54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C8CFAC5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8672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354835789" w:edGrp="everyone" w:colFirst="4" w:colLast="4"/>
            <w:permStart w:id="1049100482" w:edGrp="everyone" w:colFirst="5" w:colLast="5"/>
            <w:permEnd w:id="1758138394"/>
            <w:permEnd w:id="617547086"/>
            <w:r w:rsidRPr="00314296">
              <w:rPr>
                <w:rFonts w:cs="Calibri"/>
                <w:color w:val="000000"/>
              </w:rPr>
              <w:t>198</w:t>
            </w:r>
          </w:p>
        </w:tc>
        <w:tc>
          <w:tcPr>
            <w:tcW w:w="4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9C27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Kołnierz 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>. d90/DN80 - 8 otworowy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7439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A218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35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D84E7C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BC657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2655CE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D130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12055470" w:edGrp="everyone" w:colFirst="4" w:colLast="4"/>
            <w:permStart w:id="1110863790" w:edGrp="everyone" w:colFirst="5" w:colLast="5"/>
            <w:permEnd w:id="354835789"/>
            <w:permEnd w:id="1049100482"/>
            <w:r w:rsidRPr="00314296">
              <w:rPr>
                <w:rFonts w:cs="Calibri"/>
                <w:color w:val="000000"/>
              </w:rPr>
              <w:t>199</w:t>
            </w:r>
          </w:p>
        </w:tc>
        <w:tc>
          <w:tcPr>
            <w:tcW w:w="445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5108D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Kołnierz  </w:t>
            </w:r>
            <w:proofErr w:type="spellStart"/>
            <w:r w:rsidRPr="00314296">
              <w:rPr>
                <w:rFonts w:cs="Calibri"/>
                <w:color w:val="000000"/>
              </w:rPr>
              <w:t>ocynk</w:t>
            </w:r>
            <w:proofErr w:type="spellEnd"/>
            <w:r w:rsidRPr="00314296">
              <w:rPr>
                <w:rFonts w:cs="Calibri"/>
                <w:color w:val="000000"/>
              </w:rPr>
              <w:t>. d110/DN100 - 8 otworowy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CC99D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35908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0F5C42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F73392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9ED2C32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AA0F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867784170" w:edGrp="everyone" w:colFirst="4" w:colLast="4"/>
            <w:permStart w:id="2141024726" w:edGrp="everyone" w:colFirst="5" w:colLast="5"/>
            <w:permEnd w:id="712055470"/>
            <w:permEnd w:id="1110863790"/>
            <w:r w:rsidRPr="00314296">
              <w:rPr>
                <w:rFonts w:cs="Calibri"/>
                <w:color w:val="000000"/>
              </w:rPr>
              <w:t>200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DED749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Konsola wodomierza 3/4"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9F081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74E6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4568CC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764325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A5C4091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5512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46995562" w:edGrp="everyone" w:colFirst="4" w:colLast="4"/>
            <w:permStart w:id="1593932563" w:edGrp="everyone" w:colFirst="5" w:colLast="5"/>
            <w:permEnd w:id="867784170"/>
            <w:permEnd w:id="2141024726"/>
            <w:r w:rsidRPr="00314296">
              <w:rPr>
                <w:rFonts w:cs="Calibri"/>
                <w:color w:val="000000"/>
              </w:rPr>
              <w:t>201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C740F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Tuleja przejściowa 160/240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1386D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27BFF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FD3271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884D13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2AA4A6C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5DCF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18468436" w:edGrp="everyone" w:colFirst="4" w:colLast="4"/>
            <w:permStart w:id="409354371" w:edGrp="everyone" w:colFirst="5" w:colLast="5"/>
            <w:permEnd w:id="546995562"/>
            <w:permEnd w:id="1593932563"/>
            <w:r w:rsidRPr="00314296">
              <w:rPr>
                <w:rFonts w:cs="Calibri"/>
                <w:color w:val="000000"/>
              </w:rPr>
              <w:t>202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B6F0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Tuleja przejściowa 200/240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FE9A2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6CE91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736FB2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34E371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6CAC66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9FF5D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68385814" w:edGrp="everyone" w:colFirst="4" w:colLast="4"/>
            <w:permStart w:id="1212050010" w:edGrp="everyone" w:colFirst="5" w:colLast="5"/>
            <w:permEnd w:id="2018468436"/>
            <w:permEnd w:id="409354371"/>
            <w:r w:rsidRPr="00314296">
              <w:rPr>
                <w:rFonts w:cs="Calibri"/>
                <w:color w:val="000000"/>
              </w:rPr>
              <w:t>203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A6299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Nawiertka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NSC 63/32 żeliwo szare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97724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09075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F6C12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021411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074A375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C2B30D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0248462" w:edGrp="everyone" w:colFirst="4" w:colLast="4"/>
            <w:permStart w:id="2141798837" w:edGrp="everyone" w:colFirst="5" w:colLast="5"/>
            <w:permEnd w:id="268385814"/>
            <w:permEnd w:id="1212050010"/>
            <w:r w:rsidRPr="00314296">
              <w:rPr>
                <w:rFonts w:cs="Calibri"/>
                <w:color w:val="000000"/>
              </w:rPr>
              <w:t>204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DA1D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Słupek stalowy ocynkowany do oznakowania zasuw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77B7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89734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3194BB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7A34D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CA80A67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A85A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60973708" w:edGrp="everyone" w:colFirst="4" w:colLast="4"/>
            <w:permStart w:id="292647873" w:edGrp="everyone" w:colFirst="5" w:colLast="5"/>
            <w:permEnd w:id="40248462"/>
            <w:permEnd w:id="2141798837"/>
            <w:r w:rsidRPr="00314296">
              <w:rPr>
                <w:rFonts w:cs="Calibri"/>
                <w:color w:val="000000"/>
              </w:rPr>
              <w:t>205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276C6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Słupek stalowy ocynkowany do oznakowania </w:t>
            </w:r>
            <w:proofErr w:type="spellStart"/>
            <w:r w:rsidRPr="00314296">
              <w:rPr>
                <w:rFonts w:cs="Calibri"/>
                <w:color w:val="000000"/>
              </w:rPr>
              <w:t>hydratnów</w:t>
            </w:r>
            <w:proofErr w:type="spellEnd"/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779A5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68E87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AB673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0A45D9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3BC8EE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A3FE5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52272692" w:edGrp="everyone" w:colFirst="4" w:colLast="4"/>
            <w:permStart w:id="42103368" w:edGrp="everyone" w:colFirst="5" w:colLast="5"/>
            <w:permEnd w:id="1760973708"/>
            <w:permEnd w:id="292647873"/>
            <w:r w:rsidRPr="00314296">
              <w:rPr>
                <w:rFonts w:cs="Calibri"/>
                <w:color w:val="000000"/>
              </w:rPr>
              <w:t>206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6213D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Tabliczka </w:t>
            </w:r>
            <w:proofErr w:type="spellStart"/>
            <w:r w:rsidRPr="00314296">
              <w:rPr>
                <w:rFonts w:cs="Calibri"/>
                <w:color w:val="000000"/>
              </w:rPr>
              <w:t>oznaczeniowa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Z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9F378E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231B6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8DE151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DB8C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17B6063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29785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67575758" w:edGrp="everyone" w:colFirst="4" w:colLast="4"/>
            <w:permStart w:id="842336033" w:edGrp="everyone" w:colFirst="5" w:colLast="5"/>
            <w:permEnd w:id="1952272692"/>
            <w:permEnd w:id="42103368"/>
            <w:r w:rsidRPr="00314296">
              <w:rPr>
                <w:rFonts w:cs="Calibri"/>
                <w:color w:val="000000"/>
              </w:rPr>
              <w:t>207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3BA93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Tabliczka </w:t>
            </w:r>
            <w:proofErr w:type="spellStart"/>
            <w:r w:rsidRPr="00314296">
              <w:rPr>
                <w:rFonts w:cs="Calibri"/>
                <w:color w:val="000000"/>
              </w:rPr>
              <w:t>oznaczeniowa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D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D7DCB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BB06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EC0BF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C937EF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EC7DC9A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2DA3D0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57213859" w:edGrp="everyone" w:colFirst="4" w:colLast="4"/>
            <w:permStart w:id="2069562434" w:edGrp="everyone" w:colFirst="5" w:colLast="5"/>
            <w:permEnd w:id="1467575758"/>
            <w:permEnd w:id="842336033"/>
            <w:r w:rsidRPr="00314296">
              <w:rPr>
                <w:rFonts w:cs="Calibri"/>
                <w:color w:val="000000"/>
              </w:rPr>
              <w:t>208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220F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Tabliczka </w:t>
            </w:r>
            <w:proofErr w:type="spellStart"/>
            <w:r w:rsidRPr="00314296">
              <w:rPr>
                <w:rFonts w:cs="Calibri"/>
                <w:color w:val="000000"/>
              </w:rPr>
              <w:t>oznaczeniowa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H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7FC6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CBA0C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E3376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D126B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83598E6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66E5C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07726438" w:edGrp="everyone" w:colFirst="4" w:colLast="4"/>
            <w:permStart w:id="1217481003" w:edGrp="everyone" w:colFirst="5" w:colLast="5"/>
            <w:permEnd w:id="657213859"/>
            <w:permEnd w:id="2069562434"/>
            <w:r w:rsidRPr="00314296">
              <w:rPr>
                <w:rFonts w:cs="Calibri"/>
                <w:color w:val="000000"/>
              </w:rPr>
              <w:t>209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89B11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Tablica hydrantowa H - 48x48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5AFF1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F80F0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764A5C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B38AC4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669B48B4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37947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551103588" w:edGrp="everyone" w:colFirst="4" w:colLast="4"/>
            <w:permStart w:id="486697901" w:edGrp="everyone" w:colFirst="5" w:colLast="5"/>
            <w:permEnd w:id="607726438"/>
            <w:permEnd w:id="1217481003"/>
            <w:r w:rsidRPr="00314296">
              <w:rPr>
                <w:rFonts w:cs="Calibri"/>
                <w:color w:val="000000"/>
              </w:rPr>
              <w:t>210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48263A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 RC 100 DN90 SDR17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EF362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FCF05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99C738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209A21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D28DC2E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411C1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2057243257" w:edGrp="everyone" w:colFirst="4" w:colLast="4"/>
            <w:permStart w:id="1647798287" w:edGrp="everyone" w:colFirst="5" w:colLast="5"/>
            <w:permEnd w:id="551103588"/>
            <w:permEnd w:id="486697901"/>
            <w:r w:rsidRPr="00314296">
              <w:rPr>
                <w:rFonts w:cs="Calibri"/>
                <w:color w:val="000000"/>
              </w:rPr>
              <w:t>211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0BF5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Mufa elektrooporowa 32/1" GZ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18F34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39A4A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16DE3BF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FC6EAC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C8541A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93CA6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740518182" w:edGrp="everyone" w:colFirst="4" w:colLast="4"/>
            <w:permStart w:id="8074006" w:edGrp="everyone" w:colFirst="5" w:colLast="5"/>
            <w:permEnd w:id="2057243257"/>
            <w:permEnd w:id="1647798287"/>
            <w:r w:rsidRPr="00314296">
              <w:rPr>
                <w:rFonts w:cs="Calibri"/>
                <w:color w:val="000000"/>
              </w:rPr>
              <w:t>212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85DE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Mufa elektrooporowa 40/ 5/4" GZ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C85A1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35DE87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6A6D2A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8EB78C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16DFF7BC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34C24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220676329" w:edGrp="everyone" w:colFirst="4" w:colLast="4"/>
            <w:permStart w:id="1971324043" w:edGrp="everyone" w:colFirst="5" w:colLast="5"/>
            <w:permEnd w:id="1740518182"/>
            <w:permEnd w:id="8074006"/>
            <w:r w:rsidRPr="00314296">
              <w:rPr>
                <w:rFonts w:cs="Calibri"/>
                <w:color w:val="000000"/>
              </w:rPr>
              <w:t>213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0E7F2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Kolano </w:t>
            </w:r>
            <w:proofErr w:type="spellStart"/>
            <w:r w:rsidRPr="00314296">
              <w:rPr>
                <w:rFonts w:cs="Calibri"/>
                <w:color w:val="000000"/>
              </w:rPr>
              <w:t>ekeltrooporowe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40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31C993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0ED948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EB2609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C2F8A7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0AFD818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2FAE7B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739115198" w:edGrp="everyone" w:colFirst="4" w:colLast="4"/>
            <w:permStart w:id="889280628" w:edGrp="everyone" w:colFirst="5" w:colLast="5"/>
            <w:permEnd w:id="1220676329"/>
            <w:permEnd w:id="1971324043"/>
            <w:r w:rsidRPr="00314296">
              <w:rPr>
                <w:rFonts w:cs="Calibri"/>
                <w:color w:val="000000"/>
              </w:rPr>
              <w:t>214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456D9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Kolano elektrooporowe 32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8A099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9E56C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30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274967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BD429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7BBB9F0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0207A2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335308049" w:edGrp="everyone" w:colFirst="4" w:colLast="4"/>
            <w:permStart w:id="613492105" w:edGrp="everyone" w:colFirst="5" w:colLast="5"/>
            <w:permEnd w:id="739115198"/>
            <w:permEnd w:id="889280628"/>
            <w:r w:rsidRPr="00314296">
              <w:rPr>
                <w:rFonts w:cs="Calibri"/>
                <w:color w:val="000000"/>
              </w:rPr>
              <w:t>215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EB8F8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Rura PE RC 100 DN110 SDR17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EDA79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roofErr w:type="spellStart"/>
            <w:r w:rsidRPr="00314296">
              <w:rPr>
                <w:rFonts w:cs="Calibri"/>
                <w:color w:val="000000"/>
              </w:rPr>
              <w:t>mb</w:t>
            </w:r>
            <w:proofErr w:type="spellEnd"/>
            <w:r w:rsidRPr="00314296">
              <w:rPr>
                <w:rFonts w:cs="Calibri"/>
                <w:color w:val="000000"/>
              </w:rPr>
              <w:t>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4380F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200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B711D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6335E77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359733B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D1627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666376030" w:edGrp="everyone" w:colFirst="4" w:colLast="4"/>
            <w:permStart w:id="1964408349" w:edGrp="everyone" w:colFirst="5" w:colLast="5"/>
            <w:permEnd w:id="1335308049"/>
            <w:permEnd w:id="613492105"/>
            <w:r w:rsidRPr="00314296">
              <w:rPr>
                <w:rFonts w:cs="Calibri"/>
                <w:color w:val="000000"/>
              </w:rPr>
              <w:t>216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BAE6E9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Krąg betonowy ze stopniami DN1200 H500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3972A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EF593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10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A3F4F54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9D31F02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C429853" w14:textId="77777777" w:rsidTr="00E80D59">
        <w:trPr>
          <w:gridAfter w:val="1"/>
          <w:wAfter w:w="657" w:type="dxa"/>
          <w:trHeight w:val="6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A680AA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401692834" w:edGrp="everyone" w:colFirst="4" w:colLast="4"/>
            <w:permStart w:id="788880727" w:edGrp="everyone" w:colFirst="5" w:colLast="5"/>
            <w:permEnd w:id="666376030"/>
            <w:permEnd w:id="1964408349"/>
            <w:r w:rsidRPr="00314296">
              <w:rPr>
                <w:rFonts w:cs="Calibri"/>
                <w:color w:val="000000"/>
              </w:rPr>
              <w:t>217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A2D89D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 xml:space="preserve">Pokrywa </w:t>
            </w:r>
            <w:proofErr w:type="spellStart"/>
            <w:r w:rsidRPr="00314296">
              <w:rPr>
                <w:rFonts w:cs="Calibri"/>
                <w:color w:val="000000"/>
              </w:rPr>
              <w:t>nastudzienna</w:t>
            </w:r>
            <w:proofErr w:type="spellEnd"/>
            <w:r w:rsidRPr="00314296">
              <w:rPr>
                <w:rFonts w:cs="Calibri"/>
                <w:color w:val="000000"/>
              </w:rPr>
              <w:t xml:space="preserve"> na studnię DN1200 z otworem na pierścień odciążający 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5CFD9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795BA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DBEE32C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F1DFB6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3DFBEDCD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DA964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457840498" w:edGrp="everyone" w:colFirst="4" w:colLast="4"/>
            <w:permStart w:id="1433607915" w:edGrp="everyone" w:colFirst="5" w:colLast="5"/>
            <w:permEnd w:id="1401692834"/>
            <w:permEnd w:id="788880727"/>
            <w:r w:rsidRPr="00314296">
              <w:rPr>
                <w:rFonts w:cs="Calibri"/>
                <w:color w:val="000000"/>
              </w:rPr>
              <w:t>218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C4BBE6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Dennica ze stopniami DN1200 H1000 z wyrobioną kinetą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693BAC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31C84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1099E23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0488AB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5A18FA89" w14:textId="77777777" w:rsidTr="00E80D59">
        <w:trPr>
          <w:gridAfter w:val="1"/>
          <w:wAfter w:w="657" w:type="dxa"/>
          <w:trHeight w:val="300"/>
        </w:trPr>
        <w:tc>
          <w:tcPr>
            <w:tcW w:w="57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DE97AF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permStart w:id="1936675421" w:edGrp="everyone" w:colFirst="4" w:colLast="4"/>
            <w:permStart w:id="1944468232" w:edGrp="everyone" w:colFirst="5" w:colLast="5"/>
            <w:permEnd w:id="457840498"/>
            <w:permEnd w:id="1433607915"/>
            <w:r w:rsidRPr="00314296">
              <w:rPr>
                <w:rFonts w:cs="Calibri"/>
                <w:color w:val="000000"/>
              </w:rPr>
              <w:t>219</w:t>
            </w:r>
          </w:p>
        </w:tc>
        <w:tc>
          <w:tcPr>
            <w:tcW w:w="44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6DCF9E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Pierścień odciążający studni 1200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2BF56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szt.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32FF09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5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A6EF055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06D4A8" w14:textId="77777777" w:rsidR="00314296" w:rsidRPr="00314296" w:rsidRDefault="00314296" w:rsidP="00314296">
            <w:pPr>
              <w:spacing w:after="0" w:line="240" w:lineRule="auto"/>
              <w:rPr>
                <w:rFonts w:cs="Calibri"/>
                <w:color w:val="000000"/>
              </w:rPr>
            </w:pPr>
            <w:r w:rsidRPr="00314296">
              <w:rPr>
                <w:rFonts w:cs="Calibri"/>
                <w:color w:val="000000"/>
              </w:rPr>
              <w:t> </w:t>
            </w:r>
          </w:p>
        </w:tc>
      </w:tr>
      <w:tr w:rsidR="00314296" w:rsidRPr="00314296" w14:paraId="43F95DC1" w14:textId="77777777" w:rsidTr="009805A9">
        <w:trPr>
          <w:gridAfter w:val="1"/>
          <w:wAfter w:w="657" w:type="dxa"/>
          <w:trHeight w:val="300"/>
        </w:trPr>
        <w:tc>
          <w:tcPr>
            <w:tcW w:w="84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center"/>
            <w:hideMark/>
          </w:tcPr>
          <w:p w14:paraId="0B503AE1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permStart w:id="554965123" w:edGrp="everyone" w:colFirst="0" w:colLast="0"/>
            <w:permStart w:id="795157306" w:edGrp="everyone" w:colFirst="1" w:colLast="1"/>
            <w:permEnd w:id="1936675421"/>
            <w:permEnd w:id="1944468232"/>
            <w:r w:rsidRPr="00314296">
              <w:rPr>
                <w:rFonts w:cs="Calibri"/>
                <w:b/>
                <w:bCs/>
                <w:color w:val="000000"/>
              </w:rPr>
              <w:t>Ogółem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center"/>
            <w:hideMark/>
          </w:tcPr>
          <w:p w14:paraId="1FEF8CCD" w14:textId="77777777" w:rsidR="00314296" w:rsidRPr="00314296" w:rsidRDefault="00314296" w:rsidP="00314296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</w:rPr>
            </w:pPr>
            <w:r w:rsidRPr="00314296">
              <w:rPr>
                <w:rFonts w:cs="Calibri"/>
                <w:b/>
                <w:bCs/>
                <w:color w:val="000000"/>
              </w:rPr>
              <w:t xml:space="preserve">                    -   zł </w:t>
            </w:r>
          </w:p>
        </w:tc>
      </w:tr>
      <w:permEnd w:id="554965123"/>
      <w:permEnd w:id="795157306"/>
    </w:tbl>
    <w:p w14:paraId="508E8151" w14:textId="77777777" w:rsidR="000D4875" w:rsidRDefault="000D4875" w:rsidP="000D4875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14:paraId="0603CFDB" w14:textId="77777777" w:rsidR="00A52FF4" w:rsidRDefault="00A52FF4" w:rsidP="000D4875">
      <w:pPr>
        <w:widowControl w:val="0"/>
        <w:numPr>
          <w:ilvl w:val="0"/>
          <w:numId w:val="3"/>
        </w:numPr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>
        <w:rPr>
          <w:rFonts w:ascii="Times New Roman" w:eastAsia="Lucida Sans Unicode" w:hAnsi="Times New Roman"/>
          <w:kern w:val="1"/>
          <w:sz w:val="24"/>
          <w:szCs w:val="24"/>
        </w:rPr>
        <w:t>Cena została obliczona poprzez zsumowanie wszystkich wartości jednostkowych materiałów określonych w kalkulacji cenowej</w:t>
      </w:r>
      <w:r w:rsidR="00D53E12">
        <w:rPr>
          <w:rFonts w:ascii="Times New Roman" w:eastAsia="Lucida Sans Unicode" w:hAnsi="Times New Roman"/>
          <w:kern w:val="1"/>
          <w:sz w:val="24"/>
          <w:szCs w:val="24"/>
        </w:rPr>
        <w:t>.</w:t>
      </w:r>
    </w:p>
    <w:p w14:paraId="5B49A65A" w14:textId="77777777" w:rsidR="0080033C" w:rsidRDefault="0080033C" w:rsidP="00A52FF4">
      <w:pPr>
        <w:widowControl w:val="0"/>
        <w:numPr>
          <w:ilvl w:val="0"/>
          <w:numId w:val="4"/>
        </w:numPr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  <w:r w:rsidRPr="0080033C">
        <w:rPr>
          <w:rFonts w:ascii="Times New Roman" w:eastAsia="Lucida Sans Unicode" w:hAnsi="Times New Roman"/>
          <w:kern w:val="1"/>
          <w:sz w:val="24"/>
          <w:szCs w:val="24"/>
        </w:rPr>
        <w:lastRenderedPageBreak/>
        <w:t xml:space="preserve">Akceptujemy termin sukcesywnego wykonywania zamówienia w terminie </w:t>
      </w:r>
      <w:r w:rsidR="00E412D1">
        <w:rPr>
          <w:rFonts w:ascii="Times New Roman" w:eastAsia="Lucida Sans Unicode" w:hAnsi="Times New Roman"/>
          <w:kern w:val="1"/>
          <w:sz w:val="24"/>
          <w:szCs w:val="24"/>
        </w:rPr>
        <w:t>od 01.03.202</w:t>
      </w:r>
      <w:r w:rsidR="00770297">
        <w:rPr>
          <w:rFonts w:ascii="Times New Roman" w:eastAsia="Lucida Sans Unicode" w:hAnsi="Times New Roman"/>
          <w:kern w:val="1"/>
          <w:sz w:val="24"/>
          <w:szCs w:val="24"/>
        </w:rPr>
        <w:t>6</w:t>
      </w:r>
      <w:r w:rsidR="00E412D1">
        <w:rPr>
          <w:rFonts w:ascii="Times New Roman" w:eastAsia="Lucida Sans Unicode" w:hAnsi="Times New Roman"/>
          <w:kern w:val="1"/>
          <w:sz w:val="24"/>
          <w:szCs w:val="24"/>
        </w:rPr>
        <w:t xml:space="preserve">r. </w:t>
      </w:r>
      <w:r w:rsidR="00F55BD9">
        <w:rPr>
          <w:rFonts w:ascii="Times New Roman" w:eastAsia="Lucida Sans Unicode" w:hAnsi="Times New Roman"/>
          <w:kern w:val="1"/>
          <w:sz w:val="24"/>
          <w:szCs w:val="24"/>
        </w:rPr>
        <w:t xml:space="preserve">do </w:t>
      </w:r>
      <w:r w:rsidR="00E412D1">
        <w:rPr>
          <w:rFonts w:ascii="Times New Roman" w:eastAsia="Lucida Sans Unicode" w:hAnsi="Times New Roman"/>
          <w:kern w:val="1"/>
          <w:sz w:val="24"/>
          <w:szCs w:val="24"/>
        </w:rPr>
        <w:t>28</w:t>
      </w:r>
      <w:r w:rsidR="00F55BD9">
        <w:rPr>
          <w:rFonts w:ascii="Times New Roman" w:eastAsia="Lucida Sans Unicode" w:hAnsi="Times New Roman"/>
          <w:kern w:val="1"/>
          <w:sz w:val="24"/>
          <w:szCs w:val="24"/>
        </w:rPr>
        <w:t>.</w:t>
      </w:r>
      <w:r w:rsidR="00E412D1">
        <w:rPr>
          <w:rFonts w:ascii="Times New Roman" w:eastAsia="Lucida Sans Unicode" w:hAnsi="Times New Roman"/>
          <w:kern w:val="1"/>
          <w:sz w:val="24"/>
          <w:szCs w:val="24"/>
        </w:rPr>
        <w:t>0</w:t>
      </w:r>
      <w:r w:rsidR="00F55BD9">
        <w:rPr>
          <w:rFonts w:ascii="Times New Roman" w:eastAsia="Lucida Sans Unicode" w:hAnsi="Times New Roman"/>
          <w:kern w:val="1"/>
          <w:sz w:val="24"/>
          <w:szCs w:val="24"/>
        </w:rPr>
        <w:t>2.202</w:t>
      </w:r>
      <w:r w:rsidR="00770297">
        <w:rPr>
          <w:rFonts w:ascii="Times New Roman" w:eastAsia="Lucida Sans Unicode" w:hAnsi="Times New Roman"/>
          <w:kern w:val="1"/>
          <w:sz w:val="24"/>
          <w:szCs w:val="24"/>
        </w:rPr>
        <w:t>7</w:t>
      </w:r>
      <w:r w:rsidR="00F55BD9">
        <w:rPr>
          <w:rFonts w:ascii="Times New Roman" w:eastAsia="Lucida Sans Unicode" w:hAnsi="Times New Roman"/>
          <w:kern w:val="1"/>
          <w:sz w:val="24"/>
          <w:szCs w:val="24"/>
        </w:rPr>
        <w:t>r.</w:t>
      </w:r>
      <w:r w:rsidRPr="0080033C">
        <w:rPr>
          <w:rFonts w:ascii="Times New Roman" w:eastAsia="Lucida Sans Unicode" w:hAnsi="Times New Roman"/>
          <w:kern w:val="1"/>
          <w:sz w:val="24"/>
          <w:szCs w:val="24"/>
        </w:rPr>
        <w:t xml:space="preserve"> </w:t>
      </w:r>
    </w:p>
    <w:p w14:paraId="337FA177" w14:textId="77777777" w:rsidR="0080033C" w:rsidRPr="00A52FF4" w:rsidRDefault="0080033C" w:rsidP="00A52FF4">
      <w:pPr>
        <w:widowControl w:val="0"/>
        <w:tabs>
          <w:tab w:val="left" w:pos="851"/>
          <w:tab w:val="left" w:pos="4536"/>
          <w:tab w:val="left" w:pos="7655"/>
        </w:tabs>
        <w:suppressAutoHyphens/>
        <w:spacing w:before="80" w:after="0" w:line="240" w:lineRule="auto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14:paraId="426212BE" w14:textId="77777777" w:rsidR="0080033C" w:rsidRPr="0080033C" w:rsidRDefault="0080033C" w:rsidP="0080033C">
      <w:pPr>
        <w:widowControl w:val="0"/>
        <w:tabs>
          <w:tab w:val="left" w:pos="7655"/>
        </w:tabs>
        <w:suppressAutoHyphens/>
        <w:spacing w:after="0" w:line="200" w:lineRule="atLeast"/>
        <w:ind w:left="5642"/>
        <w:jc w:val="both"/>
        <w:rPr>
          <w:rFonts w:ascii="Times New Roman" w:eastAsia="Lucida Sans Unicode" w:hAnsi="Times New Roman"/>
          <w:b/>
          <w:kern w:val="1"/>
          <w:sz w:val="24"/>
          <w:szCs w:val="24"/>
        </w:rPr>
      </w:pPr>
    </w:p>
    <w:p w14:paraId="4775EBEC" w14:textId="77777777" w:rsidR="0080033C" w:rsidRPr="0080033C" w:rsidRDefault="0080033C" w:rsidP="0080033C">
      <w:pPr>
        <w:widowControl w:val="0"/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Lucida Sans Unicode" w:hAnsi="Times New Roman"/>
          <w:b/>
          <w:kern w:val="1"/>
          <w:sz w:val="24"/>
          <w:szCs w:val="24"/>
        </w:rPr>
      </w:pPr>
    </w:p>
    <w:p w14:paraId="11E8A1F7" w14:textId="77777777" w:rsidR="0080033C" w:rsidRPr="0080033C" w:rsidRDefault="0080033C" w:rsidP="0080033C">
      <w:pPr>
        <w:widowControl w:val="0"/>
        <w:tabs>
          <w:tab w:val="left" w:pos="7655"/>
        </w:tabs>
        <w:suppressAutoHyphens/>
        <w:spacing w:after="0" w:line="200" w:lineRule="atLeast"/>
        <w:ind w:left="5760"/>
        <w:jc w:val="both"/>
        <w:rPr>
          <w:rFonts w:ascii="Times New Roman" w:eastAsia="Lucida Sans Unicode" w:hAnsi="Times New Roman"/>
          <w:b/>
          <w:kern w:val="1"/>
          <w:sz w:val="24"/>
          <w:szCs w:val="24"/>
          <w:u w:val="dotted"/>
        </w:rPr>
      </w:pPr>
      <w:r w:rsidRPr="0080033C">
        <w:rPr>
          <w:rFonts w:ascii="Times New Roman" w:eastAsia="Lucida Sans Unicode" w:hAnsi="Times New Roman"/>
          <w:b/>
          <w:kern w:val="1"/>
          <w:sz w:val="24"/>
          <w:szCs w:val="24"/>
          <w:u w:val="dotted"/>
        </w:rPr>
        <w:t xml:space="preserve">   </w:t>
      </w:r>
      <w:r w:rsidRPr="0080033C">
        <w:rPr>
          <w:rFonts w:ascii="Times New Roman" w:eastAsia="Lucida Sans Unicode" w:hAnsi="Times New Roman"/>
          <w:b/>
          <w:kern w:val="1"/>
          <w:sz w:val="24"/>
          <w:szCs w:val="24"/>
          <w:u w:val="dotted"/>
        </w:rPr>
        <w:tab/>
      </w:r>
      <w:r w:rsidRPr="0080033C">
        <w:rPr>
          <w:rFonts w:ascii="Times New Roman" w:eastAsia="Lucida Sans Unicode" w:hAnsi="Times New Roman"/>
          <w:b/>
          <w:kern w:val="1"/>
          <w:sz w:val="24"/>
          <w:szCs w:val="24"/>
          <w:u w:val="dotted"/>
        </w:rPr>
        <w:tab/>
      </w:r>
      <w:r w:rsidRPr="0080033C">
        <w:rPr>
          <w:rFonts w:ascii="Times New Roman" w:eastAsia="Lucida Sans Unicode" w:hAnsi="Times New Roman"/>
          <w:b/>
          <w:kern w:val="1"/>
          <w:sz w:val="24"/>
          <w:szCs w:val="24"/>
          <w:u w:val="dotted"/>
        </w:rPr>
        <w:tab/>
      </w:r>
    </w:p>
    <w:p w14:paraId="249A436B" w14:textId="77777777" w:rsidR="0080033C" w:rsidRPr="0080033C" w:rsidRDefault="0080033C" w:rsidP="0080033C">
      <w:pPr>
        <w:widowControl w:val="0"/>
        <w:tabs>
          <w:tab w:val="left" w:pos="7655"/>
        </w:tabs>
        <w:suppressAutoHyphens/>
        <w:spacing w:after="0" w:line="200" w:lineRule="atLeast"/>
        <w:ind w:left="5760"/>
        <w:rPr>
          <w:rFonts w:ascii="Times New Roman" w:eastAsia="Lucida Sans Unicode" w:hAnsi="Times New Roman"/>
          <w:kern w:val="1"/>
          <w:sz w:val="24"/>
          <w:szCs w:val="24"/>
        </w:rPr>
      </w:pPr>
      <w:r w:rsidRPr="0080033C">
        <w:rPr>
          <w:rFonts w:ascii="Times New Roman" w:eastAsia="Lucida Sans Unicode" w:hAnsi="Times New Roman"/>
          <w:kern w:val="1"/>
          <w:sz w:val="24"/>
          <w:szCs w:val="24"/>
        </w:rPr>
        <w:t xml:space="preserve">(Podpis osoby reprezentującej  </w:t>
      </w:r>
    </w:p>
    <w:p w14:paraId="4D192CAC" w14:textId="77777777" w:rsidR="0080033C" w:rsidRPr="0080033C" w:rsidRDefault="0080033C" w:rsidP="0080033C">
      <w:pPr>
        <w:widowControl w:val="0"/>
        <w:tabs>
          <w:tab w:val="left" w:pos="7655"/>
        </w:tabs>
        <w:suppressAutoHyphens/>
        <w:spacing w:after="0" w:line="200" w:lineRule="atLeast"/>
        <w:ind w:left="5760"/>
        <w:rPr>
          <w:rFonts w:ascii="Times New Roman" w:eastAsia="Lucida Sans Unicode" w:hAnsi="Times New Roman"/>
          <w:kern w:val="1"/>
          <w:sz w:val="24"/>
          <w:szCs w:val="24"/>
        </w:rPr>
      </w:pPr>
      <w:r w:rsidRPr="0080033C">
        <w:rPr>
          <w:rFonts w:ascii="Times New Roman" w:eastAsia="Lucida Sans Unicode" w:hAnsi="Times New Roman"/>
          <w:kern w:val="1"/>
          <w:sz w:val="24"/>
          <w:szCs w:val="24"/>
        </w:rPr>
        <w:t xml:space="preserve">               Wykonawcę)</w:t>
      </w:r>
    </w:p>
    <w:p w14:paraId="59D3A34A" w14:textId="77777777" w:rsidR="0080033C" w:rsidRPr="0080033C" w:rsidRDefault="0080033C" w:rsidP="0080033C">
      <w:pPr>
        <w:widowControl w:val="0"/>
        <w:tabs>
          <w:tab w:val="left" w:pos="7655"/>
        </w:tabs>
        <w:suppressAutoHyphens/>
        <w:spacing w:after="0" w:line="200" w:lineRule="atLeast"/>
        <w:jc w:val="both"/>
        <w:rPr>
          <w:rFonts w:ascii="Times New Roman" w:eastAsia="Lucida Sans Unicode" w:hAnsi="Times New Roman"/>
          <w:kern w:val="1"/>
          <w:sz w:val="24"/>
          <w:szCs w:val="24"/>
        </w:rPr>
      </w:pPr>
    </w:p>
    <w:p w14:paraId="272C41CC" w14:textId="77777777" w:rsidR="0080033C" w:rsidRPr="0080033C" w:rsidRDefault="0080033C" w:rsidP="0080033C">
      <w:pPr>
        <w:widowControl w:val="0"/>
        <w:suppressAutoHyphens/>
        <w:spacing w:after="0" w:line="240" w:lineRule="auto"/>
        <w:rPr>
          <w:rFonts w:ascii="Times New Roman" w:eastAsia="Lucida Sans Unicode" w:hAnsi="Times New Roman"/>
          <w:kern w:val="1"/>
          <w:sz w:val="24"/>
          <w:szCs w:val="24"/>
        </w:rPr>
      </w:pPr>
      <w:r w:rsidRPr="0080033C">
        <w:rPr>
          <w:rFonts w:ascii="Times New Roman" w:eastAsia="Lucida Sans Unicode" w:hAnsi="Times New Roman"/>
          <w:kern w:val="1"/>
          <w:sz w:val="24"/>
          <w:szCs w:val="24"/>
        </w:rPr>
        <w:t xml:space="preserve">* niepotrzebne skreślić </w:t>
      </w:r>
    </w:p>
    <w:sectPr w:rsidR="0080033C" w:rsidRPr="0080033C" w:rsidSect="009539EE">
      <w:headerReference w:type="default" r:id="rId8"/>
      <w:footerReference w:type="default" r:id="rId9"/>
      <w:pgSz w:w="11907" w:h="16839" w:code="9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5E1272" w14:textId="77777777" w:rsidR="00774C75" w:rsidRDefault="00774C75" w:rsidP="0080033C">
      <w:pPr>
        <w:spacing w:after="0" w:line="240" w:lineRule="auto"/>
      </w:pPr>
      <w:r>
        <w:separator/>
      </w:r>
    </w:p>
  </w:endnote>
  <w:endnote w:type="continuationSeparator" w:id="0">
    <w:p w14:paraId="7A0FC161" w14:textId="77777777" w:rsidR="00774C75" w:rsidRDefault="00774C75" w:rsidP="0080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Yu Gothic"/>
    <w:charset w:val="80"/>
    <w:family w:val="auto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A3B52" w14:textId="77777777" w:rsidR="00100C30" w:rsidRPr="00C06477" w:rsidRDefault="00100C30">
    <w:pPr>
      <w:pBdr>
        <w:top w:val="single" w:sz="6" w:space="0" w:color="000000"/>
      </w:pBdr>
      <w:spacing w:before="120" w:after="0" w:line="240" w:lineRule="auto"/>
      <w:jc w:val="center"/>
    </w:pPr>
    <w:r w:rsidRPr="00C06477">
      <w:rPr>
        <w:color w:val="000000"/>
      </w:rPr>
      <w:t>Gminne Przedsiębiorstwo Remontowo – Usługowe Sp. z o. o.</w:t>
    </w:r>
  </w:p>
  <w:p w14:paraId="7F12801E" w14:textId="77777777" w:rsidR="00100C30" w:rsidRPr="00C06477" w:rsidRDefault="00100C30">
    <w:pPr>
      <w:spacing w:after="0" w:line="240" w:lineRule="auto"/>
      <w:jc w:val="center"/>
    </w:pPr>
    <w:r w:rsidRPr="00C06477">
      <w:rPr>
        <w:color w:val="000000"/>
      </w:rPr>
      <w:t>Sławki 1A, 83-314 Somonino</w:t>
    </w:r>
  </w:p>
  <w:p w14:paraId="03C9FC1C" w14:textId="77777777" w:rsidR="00100C30" w:rsidRPr="00C06477" w:rsidRDefault="00100C30">
    <w:pPr>
      <w:spacing w:after="0" w:line="240" w:lineRule="auto"/>
      <w:jc w:val="center"/>
      <w:rPr>
        <w:color w:val="000000"/>
      </w:rPr>
    </w:pPr>
    <w:r w:rsidRPr="00C06477">
      <w:rPr>
        <w:color w:val="000000"/>
      </w:rPr>
      <w:t>tel.(fax) 58/684-12-26, www.gpru-slawki.pl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68094" w14:textId="77777777" w:rsidR="00774C75" w:rsidRDefault="00774C75" w:rsidP="0080033C">
      <w:pPr>
        <w:spacing w:after="0" w:line="240" w:lineRule="auto"/>
      </w:pPr>
      <w:r>
        <w:separator/>
      </w:r>
    </w:p>
  </w:footnote>
  <w:footnote w:type="continuationSeparator" w:id="0">
    <w:p w14:paraId="7A6A29CE" w14:textId="77777777" w:rsidR="00774C75" w:rsidRDefault="00774C75" w:rsidP="008003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8122A" w14:textId="77777777" w:rsidR="00100C30" w:rsidRDefault="00100C30">
    <w:pPr>
      <w:pStyle w:val="Nagwek"/>
    </w:pPr>
  </w:p>
  <w:p w14:paraId="477DB564" w14:textId="77777777" w:rsidR="00100C30" w:rsidRDefault="00100C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3"/>
    <w:multiLevelType w:val="multilevel"/>
    <w:tmpl w:val="067C11FC"/>
    <w:name w:val="WW8Num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E4257B0"/>
    <w:multiLevelType w:val="hybridMultilevel"/>
    <w:tmpl w:val="6A42F8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0716958">
    <w:abstractNumId w:val="1"/>
  </w:num>
  <w:num w:numId="2" w16cid:durableId="664238171">
    <w:abstractNumId w:val="0"/>
  </w:num>
  <w:num w:numId="3" w16cid:durableId="26761123">
    <w:abstractNumId w:val="2"/>
  </w:num>
  <w:num w:numId="4" w16cid:durableId="1468277884">
    <w:abstractNumId w:val="3"/>
  </w:num>
  <w:num w:numId="5" w16cid:durableId="18748015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ocumentProtection w:edit="readOnly" w:enforcement="1" w:cryptProviderType="rsaAES" w:cryptAlgorithmClass="hash" w:cryptAlgorithmType="typeAny" w:cryptAlgorithmSid="14" w:cryptSpinCount="100000" w:hash="NgQ1bwcCxGOsVC9tHyI6QPSxjBWCPunDTaFLXwtZvJUMphA6p5cT95BZ5uwgNFMsDVm6rlITfOiOJPeK6JJ5tg==" w:salt="NVVBhxiw9JPTncix7tj/I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33C"/>
    <w:rsid w:val="00000171"/>
    <w:rsid w:val="000101B3"/>
    <w:rsid w:val="00045E9A"/>
    <w:rsid w:val="000478AD"/>
    <w:rsid w:val="000660C8"/>
    <w:rsid w:val="00087D7F"/>
    <w:rsid w:val="000D4875"/>
    <w:rsid w:val="00100C30"/>
    <w:rsid w:val="00104BE0"/>
    <w:rsid w:val="00147026"/>
    <w:rsid w:val="00157CD4"/>
    <w:rsid w:val="001A1C92"/>
    <w:rsid w:val="0022761B"/>
    <w:rsid w:val="00250B38"/>
    <w:rsid w:val="00285178"/>
    <w:rsid w:val="002B017F"/>
    <w:rsid w:val="00314296"/>
    <w:rsid w:val="00332C95"/>
    <w:rsid w:val="00346415"/>
    <w:rsid w:val="003A4269"/>
    <w:rsid w:val="003A43F7"/>
    <w:rsid w:val="004F6BB8"/>
    <w:rsid w:val="00510DB9"/>
    <w:rsid w:val="006E08C8"/>
    <w:rsid w:val="006E1C40"/>
    <w:rsid w:val="00770297"/>
    <w:rsid w:val="0077042A"/>
    <w:rsid w:val="00774C75"/>
    <w:rsid w:val="0080033C"/>
    <w:rsid w:val="00830323"/>
    <w:rsid w:val="008B35A4"/>
    <w:rsid w:val="008C5114"/>
    <w:rsid w:val="008C6373"/>
    <w:rsid w:val="008F29CA"/>
    <w:rsid w:val="009539EE"/>
    <w:rsid w:val="00954172"/>
    <w:rsid w:val="009805A9"/>
    <w:rsid w:val="00A00A17"/>
    <w:rsid w:val="00A36639"/>
    <w:rsid w:val="00A52FF4"/>
    <w:rsid w:val="00A54663"/>
    <w:rsid w:val="00A75962"/>
    <w:rsid w:val="00AC14A1"/>
    <w:rsid w:val="00B56770"/>
    <w:rsid w:val="00BE158F"/>
    <w:rsid w:val="00C0685C"/>
    <w:rsid w:val="00C459ED"/>
    <w:rsid w:val="00C660A8"/>
    <w:rsid w:val="00CA245E"/>
    <w:rsid w:val="00CF610E"/>
    <w:rsid w:val="00D07D32"/>
    <w:rsid w:val="00D13873"/>
    <w:rsid w:val="00D53E12"/>
    <w:rsid w:val="00D57134"/>
    <w:rsid w:val="00D90575"/>
    <w:rsid w:val="00DD54CC"/>
    <w:rsid w:val="00E412D1"/>
    <w:rsid w:val="00E44BC5"/>
    <w:rsid w:val="00E477BB"/>
    <w:rsid w:val="00E80D59"/>
    <w:rsid w:val="00EC75D7"/>
    <w:rsid w:val="00F46E25"/>
    <w:rsid w:val="00F55BD9"/>
    <w:rsid w:val="00FA24A3"/>
    <w:rsid w:val="00FA5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51721C"/>
  <w15:chartTrackingRefBased/>
  <w15:docId w15:val="{52A48020-BA98-4BDF-A3D7-F2DD6D20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033C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0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80033C"/>
    <w:rPr>
      <w:rFonts w:ascii="Calibri" w:eastAsia="Times New Roman" w:hAnsi="Calibri" w:cs="Times New Roman"/>
      <w:kern w:val="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03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80033C"/>
    <w:rPr>
      <w:rFonts w:ascii="Calibri" w:eastAsia="Times New Roman" w:hAnsi="Calibri" w:cs="Times New Roman"/>
      <w:kern w:val="0"/>
      <w:lang w:eastAsia="pl-PL"/>
    </w:rPr>
  </w:style>
  <w:style w:type="character" w:styleId="Hipercze">
    <w:name w:val="Hyperlink"/>
    <w:uiPriority w:val="99"/>
    <w:semiHidden/>
    <w:unhideWhenUsed/>
    <w:rsid w:val="00A75962"/>
    <w:rPr>
      <w:color w:val="0000FF"/>
      <w:u w:val="single"/>
    </w:rPr>
  </w:style>
  <w:style w:type="character" w:styleId="UyteHipercze">
    <w:name w:val="FollowedHyperlink"/>
    <w:uiPriority w:val="99"/>
    <w:semiHidden/>
    <w:unhideWhenUsed/>
    <w:rsid w:val="00A75962"/>
    <w:rPr>
      <w:color w:val="800080"/>
      <w:u w:val="single"/>
    </w:rPr>
  </w:style>
  <w:style w:type="paragraph" w:customStyle="1" w:styleId="msonormal0">
    <w:name w:val="msonormal"/>
    <w:basedOn w:val="Normalny"/>
    <w:rsid w:val="00A7596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cs="Calibri"/>
      <w:color w:val="000000"/>
      <w:sz w:val="24"/>
      <w:szCs w:val="24"/>
    </w:rPr>
  </w:style>
  <w:style w:type="paragraph" w:customStyle="1" w:styleId="xl67">
    <w:name w:val="xl67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cs="Calibri"/>
      <w:color w:val="000000"/>
      <w:sz w:val="24"/>
      <w:szCs w:val="24"/>
    </w:rPr>
  </w:style>
  <w:style w:type="paragraph" w:customStyle="1" w:styleId="xl68">
    <w:name w:val="xl68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cs="Calibri"/>
      <w:color w:val="000000"/>
      <w:sz w:val="24"/>
      <w:szCs w:val="24"/>
    </w:rPr>
  </w:style>
  <w:style w:type="paragraph" w:customStyle="1" w:styleId="xl69">
    <w:name w:val="xl69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0">
    <w:name w:val="xl70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cs="Calibri"/>
      <w:color w:val="000000"/>
      <w:sz w:val="24"/>
      <w:szCs w:val="24"/>
    </w:rPr>
  </w:style>
  <w:style w:type="paragraph" w:customStyle="1" w:styleId="xl71">
    <w:name w:val="xl71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cs="Calibri"/>
      <w:color w:val="000000"/>
      <w:sz w:val="24"/>
      <w:szCs w:val="24"/>
    </w:rPr>
  </w:style>
  <w:style w:type="paragraph" w:customStyle="1" w:styleId="xl72">
    <w:name w:val="xl72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cs="Calibri"/>
      <w:color w:val="000000"/>
      <w:sz w:val="24"/>
      <w:szCs w:val="24"/>
    </w:rPr>
  </w:style>
  <w:style w:type="paragraph" w:customStyle="1" w:styleId="xl73">
    <w:name w:val="xl73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cs="Calibri"/>
      <w:color w:val="000000"/>
      <w:sz w:val="24"/>
      <w:szCs w:val="24"/>
    </w:rPr>
  </w:style>
  <w:style w:type="paragraph" w:customStyle="1" w:styleId="xl74">
    <w:name w:val="xl74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cs="Calibri"/>
      <w:color w:val="000000"/>
      <w:sz w:val="24"/>
      <w:szCs w:val="24"/>
    </w:rPr>
  </w:style>
  <w:style w:type="paragraph" w:customStyle="1" w:styleId="xl75">
    <w:name w:val="xl75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6">
    <w:name w:val="xl76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cs="Calibri"/>
      <w:color w:val="000000"/>
      <w:sz w:val="24"/>
      <w:szCs w:val="24"/>
    </w:rPr>
  </w:style>
  <w:style w:type="paragraph" w:customStyle="1" w:styleId="xl77">
    <w:name w:val="xl77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cs="Calibri"/>
      <w:color w:val="000000"/>
      <w:sz w:val="24"/>
      <w:szCs w:val="24"/>
    </w:rPr>
  </w:style>
  <w:style w:type="paragraph" w:customStyle="1" w:styleId="xl78">
    <w:name w:val="xl78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cs="Calibri"/>
      <w:sz w:val="24"/>
      <w:szCs w:val="24"/>
    </w:rPr>
  </w:style>
  <w:style w:type="paragraph" w:customStyle="1" w:styleId="xl79">
    <w:name w:val="xl79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cs="Calibri"/>
      <w:sz w:val="24"/>
      <w:szCs w:val="24"/>
    </w:rPr>
  </w:style>
  <w:style w:type="paragraph" w:customStyle="1" w:styleId="xl80">
    <w:name w:val="xl80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cs="Calibri"/>
      <w:sz w:val="24"/>
      <w:szCs w:val="24"/>
    </w:rPr>
  </w:style>
  <w:style w:type="paragraph" w:customStyle="1" w:styleId="xl81">
    <w:name w:val="xl81"/>
    <w:basedOn w:val="Normalny"/>
    <w:rsid w:val="00A75962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color w:val="000000"/>
      <w:sz w:val="32"/>
      <w:szCs w:val="32"/>
    </w:rPr>
  </w:style>
  <w:style w:type="paragraph" w:customStyle="1" w:styleId="xl82">
    <w:name w:val="xl82"/>
    <w:basedOn w:val="Normalny"/>
    <w:rsid w:val="00A75962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CC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83">
    <w:name w:val="xl83"/>
    <w:basedOn w:val="Normalny"/>
    <w:rsid w:val="00A75962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sz w:val="24"/>
      <w:szCs w:val="24"/>
    </w:rPr>
  </w:style>
  <w:style w:type="paragraph" w:customStyle="1" w:styleId="xl84">
    <w:name w:val="xl84"/>
    <w:basedOn w:val="Normalny"/>
    <w:rsid w:val="00A75962"/>
    <w:pPr>
      <w:pBdr>
        <w:bottom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BE158F"/>
  </w:style>
  <w:style w:type="numbering" w:customStyle="1" w:styleId="Bezlisty2">
    <w:name w:val="Bez listy2"/>
    <w:next w:val="Bezlisty"/>
    <w:uiPriority w:val="99"/>
    <w:semiHidden/>
    <w:unhideWhenUsed/>
    <w:rsid w:val="00314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64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7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D3A84-8F7C-4F6F-8B9A-6E1084ED1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1898</Words>
  <Characters>11393</Characters>
  <Application>Microsoft Office Word</Application>
  <DocSecurity>8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Dyki</dc:creator>
  <cp:keywords/>
  <dc:description/>
  <cp:lastModifiedBy>Natalia NG. Garska</cp:lastModifiedBy>
  <cp:revision>2</cp:revision>
  <cp:lastPrinted>2026-02-10T10:05:00Z</cp:lastPrinted>
  <dcterms:created xsi:type="dcterms:W3CDTF">2026-02-10T10:26:00Z</dcterms:created>
  <dcterms:modified xsi:type="dcterms:W3CDTF">2026-02-10T10:26:00Z</dcterms:modified>
</cp:coreProperties>
</file>